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E88" w:rsidRDefault="00083E88">
      <w:pPr>
        <w:jc w:val="center"/>
      </w:pPr>
      <w:r>
        <w:rPr>
          <w:rFonts w:ascii="標楷體" w:eastAsia="標楷體" w:hAnsi="標楷體" w:cs="標楷體" w:hint="eastAsia"/>
          <w:sz w:val="36"/>
          <w:szCs w:val="36"/>
        </w:rPr>
        <w:t>子計畫四</w:t>
      </w:r>
      <w:r>
        <w:rPr>
          <w:rFonts w:ascii="標楷體" w:eastAsia="標楷體" w:hAnsi="標楷體" w:cs="標楷體"/>
          <w:sz w:val="36"/>
          <w:szCs w:val="36"/>
        </w:rPr>
        <w:t xml:space="preserve">: </w:t>
      </w:r>
      <w:r>
        <w:rPr>
          <w:rFonts w:ascii="標楷體" w:eastAsia="標楷體" w:hAnsi="標楷體" w:cs="標楷體" w:hint="eastAsia"/>
          <w:sz w:val="36"/>
          <w:szCs w:val="36"/>
        </w:rPr>
        <w:t>宜蘭縣立礁溪國民中學</w:t>
      </w:r>
      <w:r>
        <w:rPr>
          <w:rFonts w:ascii="標楷體" w:eastAsia="標楷體" w:hAnsi="標楷體" w:cs="標楷體"/>
          <w:sz w:val="36"/>
          <w:szCs w:val="36"/>
        </w:rPr>
        <w:t>107</w:t>
      </w:r>
      <w:r>
        <w:rPr>
          <w:rFonts w:ascii="標楷體" w:eastAsia="標楷體" w:hAnsi="標楷體" w:cs="標楷體" w:hint="eastAsia"/>
          <w:sz w:val="36"/>
          <w:szCs w:val="36"/>
        </w:rPr>
        <w:t>學年度辦理</w:t>
      </w:r>
    </w:p>
    <w:p w:rsidR="00083E88" w:rsidRDefault="00083E88">
      <w:pPr>
        <w:jc w:val="center"/>
      </w:pPr>
      <w:r>
        <w:rPr>
          <w:rFonts w:ascii="標楷體" w:eastAsia="標楷體" w:hAnsi="標楷體" w:cs="標楷體" w:hint="eastAsia"/>
          <w:sz w:val="36"/>
          <w:szCs w:val="36"/>
        </w:rPr>
        <w:t>「</w:t>
      </w:r>
      <w:r w:rsidRPr="00AD2049">
        <w:rPr>
          <w:rFonts w:ascii="標楷體" w:eastAsia="標楷體" w:hAnsi="標楷體" w:hint="eastAsia"/>
          <w:color w:val="000000"/>
          <w:sz w:val="36"/>
          <w:szCs w:val="36"/>
        </w:rPr>
        <w:t>學校實施戶外教育</w:t>
      </w:r>
      <w:r>
        <w:rPr>
          <w:rFonts w:ascii="標楷體" w:eastAsia="標楷體" w:hAnsi="標楷體" w:cs="標楷體" w:hint="eastAsia"/>
          <w:sz w:val="36"/>
          <w:szCs w:val="36"/>
        </w:rPr>
        <w:t>」成果報告書</w:t>
      </w:r>
    </w:p>
    <w:p w:rsidR="00083E88" w:rsidRDefault="00083E88">
      <w:pPr>
        <w:spacing w:line="400" w:lineRule="exact"/>
        <w:ind w:left="151" w:hanging="691"/>
        <w:jc w:val="both"/>
      </w:pPr>
      <w:r>
        <w:rPr>
          <w:rFonts w:ascii="Verdana" w:eastAsia="標楷體" w:hAnsi="Verdana" w:cs="Verdana" w:hint="eastAsia"/>
          <w:color w:val="000000"/>
          <w:sz w:val="36"/>
          <w:szCs w:val="36"/>
        </w:rPr>
        <w:t>壹、量之分析：</w:t>
      </w:r>
    </w:p>
    <w:p w:rsidR="00083E88" w:rsidRDefault="00083E88">
      <w:pPr>
        <w:ind w:left="-1" w:hanging="359"/>
      </w:pPr>
      <w:r>
        <w:rPr>
          <w:rFonts w:ascii="標楷體" w:eastAsia="標楷體" w:hAnsi="標楷體" w:cs="標楷體" w:hint="eastAsia"/>
          <w:b/>
          <w:sz w:val="28"/>
          <w:szCs w:val="28"/>
        </w:rPr>
        <w:t>一、</w:t>
      </w:r>
      <w:r>
        <w:rPr>
          <w:rFonts w:ascii="標楷體" w:eastAsia="標楷體" w:hAnsi="標楷體" w:cs="標楷體"/>
          <w:b/>
          <w:sz w:val="28"/>
          <w:szCs w:val="28"/>
        </w:rPr>
        <w:t>107</w:t>
      </w:r>
      <w:r>
        <w:rPr>
          <w:rFonts w:ascii="標楷體" w:eastAsia="標楷體" w:hAnsi="標楷體" w:cs="標楷體" w:hint="eastAsia"/>
          <w:b/>
          <w:sz w:val="28"/>
          <w:szCs w:val="28"/>
        </w:rPr>
        <w:t>學年度教育部國民及學前教育署補助實施戶外教育計畫成果績效表</w:t>
      </w:r>
    </w:p>
    <w:p w:rsidR="00083E88" w:rsidRDefault="00083E88">
      <w:pPr>
        <w:tabs>
          <w:tab w:val="left" w:pos="720"/>
        </w:tabs>
        <w:snapToGrid w:val="0"/>
        <w:spacing w:before="180"/>
        <w:ind w:hanging="283"/>
      </w:pPr>
      <w:r>
        <w:rPr>
          <w:rFonts w:ascii="標楷體" w:eastAsia="標楷體" w:hAnsi="標楷體" w:cs="標楷體"/>
          <w:b/>
          <w:sz w:val="28"/>
          <w:szCs w:val="28"/>
        </w:rPr>
        <w:t xml:space="preserve"> (</w:t>
      </w:r>
      <w:r>
        <w:rPr>
          <w:rFonts w:ascii="標楷體" w:eastAsia="標楷體" w:hAnsi="標楷體" w:cs="標楷體" w:hint="eastAsia"/>
          <w:b/>
          <w:sz w:val="28"/>
          <w:szCs w:val="28"/>
        </w:rPr>
        <w:t>四</w:t>
      </w:r>
      <w:r>
        <w:rPr>
          <w:rFonts w:ascii="標楷體" w:eastAsia="標楷體" w:hAnsi="標楷體" w:cs="標楷體"/>
          <w:b/>
          <w:sz w:val="28"/>
          <w:szCs w:val="28"/>
        </w:rPr>
        <w:t>)</w:t>
      </w:r>
      <w:r>
        <w:rPr>
          <w:rFonts w:ascii="標楷體" w:eastAsia="標楷體" w:hAnsi="標楷體" w:cs="標楷體" w:hint="eastAsia"/>
          <w:b/>
          <w:sz w:val="28"/>
          <w:szCs w:val="28"/>
        </w:rPr>
        <w:t>學校實施戶外教育</w:t>
      </w:r>
      <w:r>
        <w:rPr>
          <w:rFonts w:ascii="標楷體" w:eastAsia="標楷體" w:hAnsi="標楷體" w:cs="標楷體"/>
          <w:b/>
          <w:sz w:val="28"/>
          <w:szCs w:val="28"/>
        </w:rPr>
        <w:t>(</w:t>
      </w:r>
      <w:r>
        <w:rPr>
          <w:rFonts w:ascii="標楷體" w:eastAsia="標楷體" w:hAnsi="標楷體" w:cs="標楷體" w:hint="eastAsia"/>
          <w:b/>
          <w:sz w:val="28"/>
          <w:szCs w:val="28"/>
        </w:rPr>
        <w:t>子計畫四</w:t>
      </w:r>
      <w:r>
        <w:rPr>
          <w:rFonts w:ascii="標楷體" w:eastAsia="標楷體" w:hAnsi="標楷體" w:cs="標楷體"/>
          <w:b/>
          <w:sz w:val="28"/>
          <w:szCs w:val="28"/>
        </w:rPr>
        <w:t>)</w:t>
      </w:r>
    </w:p>
    <w:tbl>
      <w:tblPr>
        <w:tblW w:w="10558" w:type="dxa"/>
        <w:tblInd w:w="-738" w:type="dxa"/>
        <w:tblLayout w:type="fixed"/>
        <w:tblLook w:val="0000"/>
      </w:tblPr>
      <w:tblGrid>
        <w:gridCol w:w="647"/>
        <w:gridCol w:w="3421"/>
        <w:gridCol w:w="1440"/>
        <w:gridCol w:w="1859"/>
        <w:gridCol w:w="1134"/>
        <w:gridCol w:w="2057"/>
      </w:tblGrid>
      <w:tr w:rsidR="00083E88" w:rsidTr="00270857">
        <w:tc>
          <w:tcPr>
            <w:tcW w:w="647" w:type="dxa"/>
            <w:tcBorders>
              <w:top w:val="single" w:sz="4" w:space="0" w:color="000000"/>
              <w:left w:val="single" w:sz="4" w:space="0" w:color="000000"/>
              <w:bottom w:val="single" w:sz="4" w:space="0" w:color="000000"/>
            </w:tcBorders>
            <w:vAlign w:val="center"/>
          </w:tcPr>
          <w:p w:rsidR="00083E88" w:rsidRDefault="00083E88" w:rsidP="00270857">
            <w:pPr>
              <w:snapToGrid w:val="0"/>
              <w:jc w:val="center"/>
            </w:pPr>
            <w:r>
              <w:rPr>
                <w:rFonts w:ascii="標楷體" w:eastAsia="標楷體" w:hAnsi="標楷體" w:cs="Arial" w:hint="eastAsia"/>
                <w:b/>
                <w:color w:val="000000"/>
                <w:sz w:val="28"/>
                <w:szCs w:val="28"/>
              </w:rPr>
              <w:t>月份</w:t>
            </w:r>
          </w:p>
        </w:tc>
        <w:tc>
          <w:tcPr>
            <w:tcW w:w="3421" w:type="dxa"/>
            <w:tcBorders>
              <w:top w:val="single" w:sz="4" w:space="0" w:color="000000"/>
              <w:left w:val="single" w:sz="4" w:space="0" w:color="000000"/>
              <w:bottom w:val="single" w:sz="4" w:space="0" w:color="000000"/>
            </w:tcBorders>
            <w:vAlign w:val="center"/>
          </w:tcPr>
          <w:p w:rsidR="00083E88" w:rsidRDefault="00083E88" w:rsidP="00270857">
            <w:pPr>
              <w:jc w:val="center"/>
            </w:pPr>
            <w:r>
              <w:rPr>
                <w:rFonts w:ascii="標楷體" w:eastAsia="標楷體" w:hAnsi="標楷體" w:cs="Arial" w:hint="eastAsia"/>
                <w:b/>
                <w:color w:val="000000"/>
                <w:sz w:val="28"/>
                <w:szCs w:val="28"/>
              </w:rPr>
              <w:t>計畫</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活動</w:t>
            </w:r>
            <w:r>
              <w:rPr>
                <w:rFonts w:ascii="標楷體" w:eastAsia="標楷體" w:hAnsi="標楷體" w:cs="Arial"/>
                <w:b/>
                <w:color w:val="000000"/>
                <w:sz w:val="28"/>
                <w:szCs w:val="28"/>
              </w:rPr>
              <w:t>/</w:t>
            </w:r>
            <w:r>
              <w:rPr>
                <w:rFonts w:ascii="標楷體" w:eastAsia="標楷體" w:hAnsi="標楷體" w:cs="Arial" w:hint="eastAsia"/>
                <w:b/>
                <w:color w:val="000000"/>
                <w:sz w:val="28"/>
                <w:szCs w:val="28"/>
              </w:rPr>
              <w:t>研習名稱</w:t>
            </w:r>
          </w:p>
        </w:tc>
        <w:tc>
          <w:tcPr>
            <w:tcW w:w="1440" w:type="dxa"/>
            <w:tcBorders>
              <w:top w:val="single" w:sz="4" w:space="0" w:color="000000"/>
              <w:left w:val="single" w:sz="4" w:space="0" w:color="000000"/>
              <w:bottom w:val="single" w:sz="4" w:space="0" w:color="000000"/>
            </w:tcBorders>
            <w:vAlign w:val="center"/>
          </w:tcPr>
          <w:p w:rsidR="00083E88" w:rsidRDefault="00083E88" w:rsidP="00270857">
            <w:pPr>
              <w:jc w:val="center"/>
            </w:pPr>
            <w:r>
              <w:rPr>
                <w:rFonts w:ascii="標楷體" w:eastAsia="標楷體" w:hAnsi="標楷體" w:cs="Arial" w:hint="eastAsia"/>
                <w:b/>
                <w:color w:val="000000"/>
                <w:sz w:val="28"/>
                <w:szCs w:val="28"/>
              </w:rPr>
              <w:t>地點</w:t>
            </w:r>
          </w:p>
        </w:tc>
        <w:tc>
          <w:tcPr>
            <w:tcW w:w="1859" w:type="dxa"/>
            <w:tcBorders>
              <w:top w:val="single" w:sz="4" w:space="0" w:color="000000"/>
              <w:left w:val="single" w:sz="4" w:space="0" w:color="000000"/>
              <w:bottom w:val="single" w:sz="4" w:space="0" w:color="000000"/>
            </w:tcBorders>
            <w:vAlign w:val="center"/>
          </w:tcPr>
          <w:p w:rsidR="00083E88" w:rsidRDefault="00083E88" w:rsidP="00270857">
            <w:pPr>
              <w:jc w:val="center"/>
            </w:pPr>
            <w:r>
              <w:rPr>
                <w:rFonts w:ascii="標楷體" w:eastAsia="標楷體" w:hAnsi="標楷體" w:cs="Arial" w:hint="eastAsia"/>
                <w:b/>
                <w:color w:val="000000"/>
                <w:sz w:val="28"/>
                <w:szCs w:val="28"/>
              </w:rPr>
              <w:t>對象</w:t>
            </w:r>
          </w:p>
        </w:tc>
        <w:tc>
          <w:tcPr>
            <w:tcW w:w="1134" w:type="dxa"/>
            <w:tcBorders>
              <w:top w:val="single" w:sz="4" w:space="0" w:color="000000"/>
              <w:left w:val="single" w:sz="4" w:space="0" w:color="000000"/>
              <w:bottom w:val="single" w:sz="4" w:space="0" w:color="000000"/>
            </w:tcBorders>
            <w:vAlign w:val="center"/>
          </w:tcPr>
          <w:p w:rsidR="00083E88" w:rsidRDefault="00083E88" w:rsidP="00270857">
            <w:pPr>
              <w:jc w:val="center"/>
            </w:pPr>
            <w:r>
              <w:rPr>
                <w:rFonts w:ascii="標楷體" w:eastAsia="標楷體" w:hAnsi="標楷體" w:cs="Arial" w:hint="eastAsia"/>
                <w:b/>
                <w:color w:val="000000"/>
                <w:sz w:val="28"/>
                <w:szCs w:val="28"/>
              </w:rPr>
              <w:t>人數</w:t>
            </w:r>
          </w:p>
        </w:tc>
        <w:tc>
          <w:tcPr>
            <w:tcW w:w="2057" w:type="dxa"/>
            <w:tcBorders>
              <w:top w:val="single" w:sz="4" w:space="0" w:color="000000"/>
              <w:left w:val="single" w:sz="4" w:space="0" w:color="000000"/>
              <w:bottom w:val="single" w:sz="4" w:space="0" w:color="000000"/>
              <w:right w:val="single" w:sz="4" w:space="0" w:color="000000"/>
            </w:tcBorders>
            <w:vAlign w:val="center"/>
          </w:tcPr>
          <w:p w:rsidR="00083E88" w:rsidRDefault="00083E88" w:rsidP="00270857">
            <w:pPr>
              <w:snapToGrid w:val="0"/>
              <w:jc w:val="center"/>
            </w:pPr>
            <w:r>
              <w:rPr>
                <w:rFonts w:ascii="標楷體" w:eastAsia="標楷體" w:hAnsi="標楷體" w:cs="Arial" w:hint="eastAsia"/>
                <w:b/>
                <w:color w:val="000000"/>
              </w:rPr>
              <w:t>執行經費（元）</w:t>
            </w:r>
          </w:p>
        </w:tc>
      </w:tr>
      <w:tr w:rsidR="00083E88" w:rsidTr="00270857">
        <w:tc>
          <w:tcPr>
            <w:tcW w:w="647" w:type="dxa"/>
            <w:tcBorders>
              <w:top w:val="single" w:sz="4" w:space="0" w:color="000000"/>
              <w:left w:val="single" w:sz="4" w:space="0" w:color="000000"/>
              <w:bottom w:val="single" w:sz="4" w:space="0" w:color="000000"/>
            </w:tcBorders>
            <w:vAlign w:val="center"/>
          </w:tcPr>
          <w:p w:rsidR="00083E88" w:rsidRDefault="00083E88" w:rsidP="00270857">
            <w:pPr>
              <w:jc w:val="center"/>
              <w:rPr>
                <w:rFonts w:ascii="標楷體" w:eastAsia="標楷體" w:hAnsi="標楷體" w:cs="Arial"/>
                <w:color w:val="000000"/>
              </w:rPr>
            </w:pPr>
            <w:r>
              <w:rPr>
                <w:rFonts w:ascii="標楷體" w:eastAsia="標楷體" w:hAnsi="標楷體" w:cs="Arial"/>
                <w:color w:val="000000"/>
              </w:rPr>
              <w:t>10804</w:t>
            </w:r>
          </w:p>
          <w:p w:rsidR="00083E88" w:rsidRDefault="00083E88" w:rsidP="00270857">
            <w:pPr>
              <w:jc w:val="center"/>
              <w:rPr>
                <w:rFonts w:ascii="標楷體" w:eastAsia="標楷體" w:hAnsi="標楷體" w:cs="Arial"/>
                <w:color w:val="000000"/>
              </w:rPr>
            </w:pPr>
            <w:r>
              <w:rPr>
                <w:rFonts w:ascii="標楷體" w:eastAsia="標楷體" w:hAnsi="標楷體" w:cs="Arial"/>
                <w:color w:val="000000"/>
              </w:rPr>
              <w:t>25</w:t>
            </w:r>
          </w:p>
          <w:p w:rsidR="00083E88" w:rsidRDefault="00083E88" w:rsidP="00270857">
            <w:pPr>
              <w:jc w:val="center"/>
              <w:rPr>
                <w:rFonts w:ascii="標楷體" w:eastAsia="標楷體" w:hAnsi="標楷體" w:cs="Arial"/>
                <w:color w:val="000000"/>
              </w:rPr>
            </w:pPr>
          </w:p>
        </w:tc>
        <w:tc>
          <w:tcPr>
            <w:tcW w:w="3421" w:type="dxa"/>
            <w:tcBorders>
              <w:top w:val="single" w:sz="4" w:space="0" w:color="000000"/>
              <w:left w:val="single" w:sz="4" w:space="0" w:color="000000"/>
              <w:bottom w:val="single" w:sz="4" w:space="0" w:color="000000"/>
            </w:tcBorders>
            <w:vAlign w:val="center"/>
          </w:tcPr>
          <w:p w:rsidR="00083E88" w:rsidRPr="00270857" w:rsidRDefault="00083E88" w:rsidP="00270857">
            <w:pPr>
              <w:spacing w:line="400" w:lineRule="exact"/>
              <w:jc w:val="center"/>
              <w:rPr>
                <w:rFonts w:ascii="標楷體" w:eastAsia="標楷體" w:hAnsi="標楷體" w:cs="標楷體"/>
              </w:rPr>
            </w:pPr>
            <w:r w:rsidRPr="00270857">
              <w:rPr>
                <w:rFonts w:ascii="標楷體" w:eastAsia="標楷體" w:hAnsi="標楷體" w:cs="標楷體" w:hint="eastAsia"/>
                <w:sz w:val="28"/>
                <w:szCs w:val="28"/>
              </w:rPr>
              <w:t>學校實施戶外教育計畫</w:t>
            </w:r>
          </w:p>
        </w:tc>
        <w:tc>
          <w:tcPr>
            <w:tcW w:w="1440" w:type="dxa"/>
            <w:tcBorders>
              <w:top w:val="single" w:sz="4" w:space="0" w:color="000000"/>
              <w:left w:val="single" w:sz="4" w:space="0" w:color="000000"/>
              <w:bottom w:val="single" w:sz="4" w:space="0" w:color="000000"/>
            </w:tcBorders>
            <w:vAlign w:val="center"/>
          </w:tcPr>
          <w:p w:rsidR="00083E88" w:rsidRDefault="00083E88" w:rsidP="00270857">
            <w:pPr>
              <w:spacing w:line="400" w:lineRule="exact"/>
              <w:jc w:val="center"/>
              <w:rPr>
                <w:rFonts w:ascii="標楷體" w:eastAsia="標楷體" w:hAnsi="標楷體" w:cs="標楷體"/>
              </w:rPr>
            </w:pPr>
            <w:r w:rsidRPr="00AD2049">
              <w:rPr>
                <w:rFonts w:ascii="標楷體" w:eastAsia="標楷體" w:hAnsi="標楷體" w:hint="eastAsia"/>
                <w:sz w:val="28"/>
                <w:szCs w:val="28"/>
              </w:rPr>
              <w:t>草嶺古道及北關海潮公園踏查</w:t>
            </w:r>
          </w:p>
        </w:tc>
        <w:tc>
          <w:tcPr>
            <w:tcW w:w="1859" w:type="dxa"/>
            <w:tcBorders>
              <w:top w:val="single" w:sz="4" w:space="0" w:color="000000"/>
              <w:left w:val="single" w:sz="4" w:space="0" w:color="000000"/>
              <w:bottom w:val="single" w:sz="4" w:space="0" w:color="000000"/>
            </w:tcBorders>
            <w:vAlign w:val="center"/>
          </w:tcPr>
          <w:p w:rsidR="00083E88" w:rsidRDefault="00083E88" w:rsidP="00270857">
            <w:pPr>
              <w:jc w:val="center"/>
              <w:rPr>
                <w:rFonts w:ascii="標楷體" w:eastAsia="標楷體" w:hAnsi="標楷體" w:cs="標楷體"/>
              </w:rPr>
            </w:pPr>
            <w:r>
              <w:rPr>
                <w:rFonts w:ascii="標楷體" w:eastAsia="標楷體" w:hAnsi="標楷體" w:cs="標楷體" w:hint="eastAsia"/>
              </w:rPr>
              <w:t>七年級</w:t>
            </w:r>
          </w:p>
        </w:tc>
        <w:tc>
          <w:tcPr>
            <w:tcW w:w="1134" w:type="dxa"/>
            <w:tcBorders>
              <w:top w:val="single" w:sz="4" w:space="0" w:color="000000"/>
              <w:left w:val="single" w:sz="4" w:space="0" w:color="000000"/>
              <w:bottom w:val="single" w:sz="4" w:space="0" w:color="000000"/>
            </w:tcBorders>
            <w:vAlign w:val="center"/>
          </w:tcPr>
          <w:p w:rsidR="00083E88" w:rsidRDefault="00083E88" w:rsidP="00270857">
            <w:pPr>
              <w:jc w:val="center"/>
              <w:rPr>
                <w:rFonts w:ascii="標楷體" w:eastAsia="標楷體" w:hAnsi="標楷體" w:cs="標楷體"/>
              </w:rPr>
            </w:pPr>
            <w:r>
              <w:rPr>
                <w:rFonts w:ascii="標楷體" w:eastAsia="標楷體" w:hAnsi="標楷體" w:cs="標楷體"/>
              </w:rPr>
              <w:t>123</w:t>
            </w:r>
            <w:r>
              <w:rPr>
                <w:rFonts w:ascii="標楷體" w:eastAsia="標楷體" w:hAnsi="標楷體" w:cs="標楷體" w:hint="eastAsia"/>
              </w:rPr>
              <w:t>人</w:t>
            </w:r>
          </w:p>
        </w:tc>
        <w:tc>
          <w:tcPr>
            <w:tcW w:w="2057" w:type="dxa"/>
            <w:tcBorders>
              <w:top w:val="single" w:sz="4" w:space="0" w:color="000000"/>
              <w:left w:val="single" w:sz="4" w:space="0" w:color="000000"/>
              <w:bottom w:val="single" w:sz="4" w:space="0" w:color="000000"/>
              <w:right w:val="single" w:sz="4" w:space="0" w:color="000000"/>
            </w:tcBorders>
            <w:vAlign w:val="center"/>
          </w:tcPr>
          <w:p w:rsidR="00083E88" w:rsidRDefault="00083E88" w:rsidP="002365EF">
            <w:pPr>
              <w:jc w:val="center"/>
              <w:rPr>
                <w:rFonts w:ascii="標楷體" w:eastAsia="標楷體" w:hAnsi="標楷體" w:cs="標楷體"/>
              </w:rPr>
            </w:pPr>
            <w:r>
              <w:rPr>
                <w:rFonts w:ascii="標楷體" w:eastAsia="標楷體" w:hAnsi="標楷體" w:cs="標楷體" w:hint="eastAsia"/>
              </w:rPr>
              <w:t>新台幣</w:t>
            </w:r>
            <w:r>
              <w:rPr>
                <w:rFonts w:ascii="標楷體" w:eastAsia="標楷體" w:hAnsi="標楷體" w:cs="標楷體"/>
              </w:rPr>
              <w:t>30,000</w:t>
            </w:r>
            <w:r>
              <w:rPr>
                <w:rFonts w:ascii="標楷體" w:eastAsia="標楷體" w:hAnsi="標楷體" w:cs="標楷體" w:hint="eastAsia"/>
              </w:rPr>
              <w:t>整</w:t>
            </w:r>
          </w:p>
        </w:tc>
      </w:tr>
    </w:tbl>
    <w:p w:rsidR="00083E88" w:rsidRDefault="00083E88">
      <w:pPr>
        <w:tabs>
          <w:tab w:val="left" w:pos="2595"/>
        </w:tabs>
        <w:rPr>
          <w:rFonts w:ascii="標楷體" w:eastAsia="標楷體" w:hAnsi="標楷體" w:cs="Arial"/>
        </w:rPr>
      </w:pPr>
    </w:p>
    <w:p w:rsidR="00083E88" w:rsidRDefault="00083E88">
      <w:pPr>
        <w:spacing w:line="400" w:lineRule="exact"/>
        <w:ind w:hanging="360"/>
        <w:jc w:val="both"/>
      </w:pPr>
      <w:r>
        <w:rPr>
          <w:rFonts w:ascii="Verdana" w:eastAsia="標楷體" w:hAnsi="Verdana" w:cs="Verdana" w:hint="eastAsia"/>
          <w:color w:val="000000"/>
          <w:sz w:val="36"/>
          <w:szCs w:val="36"/>
        </w:rPr>
        <w:t>貳、質之分析</w:t>
      </w:r>
    </w:p>
    <w:p w:rsidR="00083E88" w:rsidRDefault="00083E88">
      <w:pPr>
        <w:spacing w:line="400" w:lineRule="exact"/>
        <w:jc w:val="both"/>
      </w:pPr>
      <w:r>
        <w:rPr>
          <w:rFonts w:ascii="Verdana" w:eastAsia="標楷體" w:hAnsi="Verdana" w:cs="Verdana" w:hint="eastAsia"/>
          <w:b/>
          <w:color w:val="000000"/>
          <w:sz w:val="32"/>
          <w:szCs w:val="32"/>
        </w:rPr>
        <w:t>一、活動辦理之課程內涵與成效</w:t>
      </w:r>
    </w:p>
    <w:tbl>
      <w:tblPr>
        <w:tblW w:w="0" w:type="auto"/>
        <w:tblInd w:w="-266" w:type="dxa"/>
        <w:tblLayout w:type="fixed"/>
        <w:tblLook w:val="0000"/>
      </w:tblPr>
      <w:tblGrid>
        <w:gridCol w:w="1176"/>
        <w:gridCol w:w="564"/>
        <w:gridCol w:w="432"/>
        <w:gridCol w:w="192"/>
        <w:gridCol w:w="1260"/>
        <w:gridCol w:w="1260"/>
        <w:gridCol w:w="24"/>
        <w:gridCol w:w="216"/>
        <w:gridCol w:w="468"/>
        <w:gridCol w:w="552"/>
        <w:gridCol w:w="1260"/>
        <w:gridCol w:w="72"/>
        <w:gridCol w:w="504"/>
        <w:gridCol w:w="672"/>
        <w:gridCol w:w="1199"/>
      </w:tblGrid>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99FF"/>
          </w:tcPr>
          <w:p w:rsidR="00083E88" w:rsidRDefault="00083E88">
            <w:r>
              <w:rPr>
                <w:rFonts w:ascii="標楷體" w:eastAsia="標楷體" w:hAnsi="標楷體" w:cs="標楷體" w:hint="eastAsia"/>
              </w:rPr>
              <w:t>主題名稱：</w:t>
            </w:r>
            <w:r>
              <w:rPr>
                <w:rFonts w:ascii="標楷體" w:eastAsia="標楷體" w:hAnsi="標楷體" w:hint="eastAsia"/>
              </w:rPr>
              <w:t>戀戀山海</w:t>
            </w:r>
            <w:r w:rsidRPr="006838C0">
              <w:rPr>
                <w:rFonts w:ascii="標楷體" w:eastAsia="標楷體" w:hAnsi="標楷體"/>
              </w:rPr>
              <w:t>—</w:t>
            </w:r>
            <w:r>
              <w:rPr>
                <w:rFonts w:ascii="標楷體" w:eastAsia="標楷體" w:hAnsi="標楷體" w:hint="eastAsia"/>
              </w:rPr>
              <w:t>草嶺古道及北關海潮公園</w:t>
            </w:r>
            <w:r w:rsidRPr="006838C0">
              <w:rPr>
                <w:rFonts w:ascii="標楷體" w:eastAsia="標楷體" w:hAnsi="標楷體" w:hint="eastAsia"/>
              </w:rPr>
              <w:t>踏查</w:t>
            </w:r>
          </w:p>
        </w:tc>
      </w:tr>
      <w:tr w:rsidR="00083E88">
        <w:trPr>
          <w:trHeight w:val="513"/>
        </w:trPr>
        <w:tc>
          <w:tcPr>
            <w:tcW w:w="5124" w:type="dxa"/>
            <w:gridSpan w:val="8"/>
            <w:tcBorders>
              <w:top w:val="single" w:sz="4" w:space="0" w:color="000000"/>
              <w:left w:val="single" w:sz="4" w:space="0" w:color="000000"/>
              <w:bottom w:val="single" w:sz="4" w:space="0" w:color="000000"/>
            </w:tcBorders>
            <w:vAlign w:val="center"/>
          </w:tcPr>
          <w:p w:rsidR="00083E88" w:rsidRDefault="00083E88">
            <w:r>
              <w:rPr>
                <w:rFonts w:ascii="標楷體" w:eastAsia="標楷體" w:hAnsi="標楷體" w:cs="標楷體" w:hint="eastAsia"/>
              </w:rPr>
              <w:t>一、戶外教學景點概說</w:t>
            </w:r>
          </w:p>
        </w:tc>
        <w:tc>
          <w:tcPr>
            <w:tcW w:w="2352" w:type="dxa"/>
            <w:gridSpan w:val="4"/>
            <w:tcBorders>
              <w:top w:val="single" w:sz="4" w:space="0" w:color="000000"/>
              <w:left w:val="single" w:sz="4" w:space="0" w:color="000000"/>
              <w:bottom w:val="single" w:sz="4" w:space="0" w:color="000000"/>
            </w:tcBorders>
            <w:vAlign w:val="center"/>
          </w:tcPr>
          <w:p w:rsidR="00083E88" w:rsidRDefault="00083E88">
            <w:r>
              <w:rPr>
                <w:rFonts w:ascii="標楷體" w:eastAsia="標楷體" w:hAnsi="標楷體" w:cs="標楷體" w:hint="eastAsia"/>
              </w:rPr>
              <w:t>二、學習目標</w:t>
            </w:r>
          </w:p>
        </w:tc>
        <w:tc>
          <w:tcPr>
            <w:tcW w:w="2375" w:type="dxa"/>
            <w:gridSpan w:val="3"/>
            <w:tcBorders>
              <w:top w:val="single" w:sz="4" w:space="0" w:color="000000"/>
              <w:left w:val="single" w:sz="4" w:space="0" w:color="000000"/>
              <w:bottom w:val="single" w:sz="4" w:space="0" w:color="000000"/>
              <w:right w:val="single" w:sz="4" w:space="0" w:color="000000"/>
            </w:tcBorders>
            <w:vAlign w:val="center"/>
          </w:tcPr>
          <w:p w:rsidR="00083E88" w:rsidRDefault="00083E88">
            <w:r>
              <w:rPr>
                <w:rFonts w:ascii="標楷體" w:eastAsia="標楷體" w:hAnsi="標楷體" w:cs="標楷體" w:hint="eastAsia"/>
              </w:rPr>
              <w:t>三、成效</w:t>
            </w:r>
          </w:p>
        </w:tc>
      </w:tr>
      <w:tr w:rsidR="00083E88" w:rsidTr="00C040EE">
        <w:trPr>
          <w:trHeight w:val="1583"/>
        </w:trPr>
        <w:tc>
          <w:tcPr>
            <w:tcW w:w="2172" w:type="dxa"/>
            <w:gridSpan w:val="3"/>
            <w:tcBorders>
              <w:top w:val="single" w:sz="4" w:space="0" w:color="000000"/>
              <w:left w:val="single" w:sz="4" w:space="0" w:color="000000"/>
              <w:bottom w:val="single" w:sz="4" w:space="0" w:color="000000"/>
            </w:tcBorders>
            <w:vAlign w:val="center"/>
          </w:tcPr>
          <w:p w:rsidR="00083E88" w:rsidRDefault="00083E88">
            <w:pPr>
              <w:jc w:val="center"/>
            </w:pPr>
            <w:r w:rsidRPr="002C18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style="width:96.6pt;height:73.2pt;visibility:visible">
                  <v:imagedata r:id="rId5" o:title=""/>
                </v:shape>
              </w:pict>
            </w:r>
          </w:p>
          <w:p w:rsidR="00083E88" w:rsidRDefault="00083E88">
            <w:pPr>
              <w:jc w:val="center"/>
            </w:pPr>
          </w:p>
          <w:p w:rsidR="00083E88" w:rsidRDefault="00083E88">
            <w:pPr>
              <w:jc w:val="center"/>
            </w:pPr>
            <w:r w:rsidRPr="002C187D">
              <w:rPr>
                <w:noProof/>
              </w:rPr>
              <w:pict>
                <v:shape id="圖片 2" o:spid="_x0000_i1026" type="#_x0000_t75" alt="åéæµ·æ½®å¬å" style="width:99pt;height:55.2pt;visibility:visible">
                  <v:imagedata r:id="rId6" o:title=""/>
                </v:shape>
              </w:pict>
            </w:r>
          </w:p>
        </w:tc>
        <w:tc>
          <w:tcPr>
            <w:tcW w:w="2952" w:type="dxa"/>
            <w:gridSpan w:val="5"/>
            <w:tcBorders>
              <w:top w:val="single" w:sz="4" w:space="0" w:color="000000"/>
              <w:left w:val="single" w:sz="4" w:space="0" w:color="000000"/>
              <w:bottom w:val="single" w:sz="4" w:space="0" w:color="000000"/>
            </w:tcBorders>
          </w:tcPr>
          <w:p w:rsidR="00083E88" w:rsidRPr="00C040EE" w:rsidRDefault="00083E88" w:rsidP="00C040EE">
            <w:pPr>
              <w:spacing w:line="240" w:lineRule="exact"/>
              <w:jc w:val="both"/>
              <w:rPr>
                <w:rFonts w:ascii="標楷體" w:eastAsia="標楷體" w:hAnsi="標楷體"/>
                <w:sz w:val="20"/>
                <w:szCs w:val="20"/>
              </w:rPr>
            </w:pPr>
            <w:r w:rsidRPr="00C040EE">
              <w:rPr>
                <w:rFonts w:ascii="標楷體" w:eastAsia="標楷體" w:hAnsi="標楷體" w:hint="eastAsia"/>
                <w:sz w:val="20"/>
                <w:szCs w:val="20"/>
              </w:rPr>
              <w:t>景點介紹</w:t>
            </w:r>
          </w:p>
          <w:p w:rsidR="00083E88" w:rsidRDefault="00083E88" w:rsidP="00C040EE">
            <w:pPr>
              <w:spacing w:line="240" w:lineRule="exact"/>
              <w:ind w:left="216" w:hangingChars="100" w:hanging="216"/>
              <w:jc w:val="both"/>
              <w:rPr>
                <w:rFonts w:ascii="標楷體" w:eastAsia="標楷體" w:hAnsi="標楷體"/>
                <w:color w:val="020202"/>
                <w:spacing w:val="8"/>
                <w:sz w:val="20"/>
                <w:szCs w:val="20"/>
                <w:shd w:val="clear" w:color="auto" w:fill="FFFFFF"/>
              </w:rPr>
            </w:pPr>
            <w:r>
              <w:rPr>
                <w:rFonts w:ascii="標楷體" w:eastAsia="標楷體" w:hAnsi="標楷體"/>
                <w:color w:val="020202"/>
                <w:spacing w:val="8"/>
                <w:sz w:val="20"/>
                <w:szCs w:val="20"/>
                <w:shd w:val="clear" w:color="auto" w:fill="FFFFFF"/>
              </w:rPr>
              <w:t>1.</w:t>
            </w:r>
            <w:r w:rsidRPr="00C040EE">
              <w:rPr>
                <w:rFonts w:ascii="標楷體" w:eastAsia="標楷體" w:hAnsi="標楷體" w:hint="eastAsia"/>
                <w:color w:val="000000"/>
                <w:spacing w:val="15"/>
                <w:sz w:val="20"/>
                <w:szCs w:val="20"/>
                <w:shd w:val="clear" w:color="auto" w:fill="FFFFFF"/>
              </w:rPr>
              <w:t>草嶺古道是先民開闢淡水廳到噶瑪蘭廳之間的淡蘭古道中之一段，為介於新北市貢寮區遠望坑到宜蘭縣頭城鎮大里之間的山區路徑，全長</w:t>
            </w:r>
            <w:r w:rsidRPr="00C040EE">
              <w:rPr>
                <w:rFonts w:ascii="標楷體" w:eastAsia="標楷體" w:hAnsi="標楷體"/>
                <w:color w:val="000000"/>
                <w:spacing w:val="15"/>
                <w:sz w:val="20"/>
                <w:szCs w:val="20"/>
                <w:shd w:val="clear" w:color="auto" w:fill="FFFFFF"/>
              </w:rPr>
              <w:t>8.5</w:t>
            </w:r>
            <w:r w:rsidRPr="00C040EE">
              <w:rPr>
                <w:rFonts w:ascii="標楷體" w:eastAsia="標楷體" w:hAnsi="標楷體" w:hint="eastAsia"/>
                <w:color w:val="000000"/>
                <w:spacing w:val="15"/>
                <w:sz w:val="20"/>
                <w:szCs w:val="20"/>
                <w:shd w:val="clear" w:color="auto" w:fill="FFFFFF"/>
              </w:rPr>
              <w:t>公里，經過新北市及宜蘭縣兩縣市分界山的「草嶺」，故稱之為「草嶺古道」。</w:t>
            </w:r>
          </w:p>
          <w:p w:rsidR="00083E88" w:rsidRDefault="00083E88" w:rsidP="00C040EE">
            <w:pPr>
              <w:spacing w:line="240" w:lineRule="exact"/>
              <w:ind w:left="216" w:hangingChars="100" w:hanging="216"/>
              <w:jc w:val="both"/>
            </w:pPr>
            <w:r>
              <w:rPr>
                <w:rFonts w:ascii="標楷體" w:eastAsia="標楷體" w:hAnsi="標楷體"/>
                <w:color w:val="020202"/>
                <w:spacing w:val="8"/>
                <w:sz w:val="20"/>
                <w:szCs w:val="20"/>
                <w:shd w:val="clear" w:color="auto" w:fill="FFFFFF"/>
              </w:rPr>
              <w:t>2.</w:t>
            </w:r>
            <w:r w:rsidRPr="00C040EE">
              <w:rPr>
                <w:rFonts w:ascii="標楷體" w:eastAsia="標楷體" w:hAnsi="標楷體" w:hint="eastAsia"/>
                <w:color w:val="020202"/>
                <w:spacing w:val="8"/>
                <w:sz w:val="20"/>
                <w:szCs w:val="20"/>
                <w:shd w:val="clear" w:color="auto" w:fill="FFFFFF"/>
              </w:rPr>
              <w:t>北關公園又稱蘭城公園，地處臺灣東北角沿岸，位於頭城鎮更新里，南端設有南關，遙相呼應，成為進出蘭陽的門戶，是一座景觀豐富的海濱公園。</w:t>
            </w:r>
          </w:p>
        </w:tc>
        <w:tc>
          <w:tcPr>
            <w:tcW w:w="2352" w:type="dxa"/>
            <w:gridSpan w:val="4"/>
            <w:tcBorders>
              <w:top w:val="single" w:sz="4" w:space="0" w:color="000000"/>
              <w:left w:val="single" w:sz="4" w:space="0" w:color="000000"/>
              <w:bottom w:val="single" w:sz="4" w:space="0" w:color="000000"/>
            </w:tcBorders>
          </w:tcPr>
          <w:p w:rsidR="00083E88" w:rsidRPr="00F2446B" w:rsidRDefault="00083E88" w:rsidP="00F2446B">
            <w:pPr>
              <w:suppressAutoHyphens w:val="0"/>
              <w:autoSpaceDE w:val="0"/>
              <w:autoSpaceDN w:val="0"/>
              <w:adjustRightInd w:val="0"/>
              <w:spacing w:line="240" w:lineRule="exact"/>
              <w:ind w:left="200" w:hangingChars="100" w:hanging="200"/>
              <w:rPr>
                <w:rFonts w:ascii="標楷體" w:eastAsia="標楷體" w:hAnsi="標楷體" w:cs="DFKaiShu-SB-Estd-BF"/>
                <w:kern w:val="0"/>
                <w:sz w:val="20"/>
                <w:szCs w:val="20"/>
              </w:rPr>
            </w:pPr>
            <w:r>
              <w:rPr>
                <w:rFonts w:ascii="標楷體" w:eastAsia="標楷體" w:hAnsi="標楷體" w:cs="新細明體"/>
                <w:color w:val="000000"/>
                <w:kern w:val="0"/>
                <w:sz w:val="20"/>
                <w:szCs w:val="20"/>
              </w:rPr>
              <w:t>1.</w:t>
            </w:r>
            <w:r w:rsidRPr="00F2446B">
              <w:rPr>
                <w:rFonts w:ascii="標楷體" w:eastAsia="標楷體" w:hAnsi="標楷體" w:cs="新細明體" w:hint="eastAsia"/>
                <w:color w:val="000000"/>
                <w:kern w:val="0"/>
                <w:sz w:val="20"/>
                <w:szCs w:val="20"/>
              </w:rPr>
              <w:t>透過實際體驗、觀察等戶外學習活動，使學生能將課本知識與生活環境連結、延伸學生學習經驗。</w:t>
            </w:r>
          </w:p>
          <w:p w:rsidR="00083E88" w:rsidRPr="00F2446B" w:rsidRDefault="00083E88" w:rsidP="00F2446B">
            <w:pPr>
              <w:suppressAutoHyphens w:val="0"/>
              <w:autoSpaceDE w:val="0"/>
              <w:autoSpaceDN w:val="0"/>
              <w:adjustRightInd w:val="0"/>
              <w:spacing w:line="240" w:lineRule="exact"/>
              <w:ind w:left="200" w:hangingChars="100" w:hanging="200"/>
              <w:rPr>
                <w:rFonts w:ascii="標楷體" w:eastAsia="標楷體" w:hAnsi="標楷體" w:cs="DFKaiShu-SB-Estd-BF"/>
                <w:kern w:val="0"/>
                <w:sz w:val="20"/>
                <w:szCs w:val="20"/>
              </w:rPr>
            </w:pPr>
            <w:r>
              <w:rPr>
                <w:rFonts w:ascii="標楷體" w:eastAsia="標楷體" w:hAnsi="標楷體" w:cs="DFKaiShu-SB-Estd-BF"/>
                <w:kern w:val="0"/>
                <w:sz w:val="20"/>
                <w:szCs w:val="20"/>
              </w:rPr>
              <w:t>2.</w:t>
            </w:r>
            <w:r w:rsidRPr="00F2446B">
              <w:rPr>
                <w:rFonts w:ascii="標楷體" w:eastAsia="標楷體" w:hAnsi="標楷體" w:cs="DFKaiShu-SB-Estd-BF" w:hint="eastAsia"/>
                <w:kern w:val="0"/>
                <w:sz w:val="20"/>
                <w:szCs w:val="20"/>
              </w:rPr>
              <w:t>透過探訪</w:t>
            </w:r>
            <w:r w:rsidRPr="00F2446B">
              <w:rPr>
                <w:rFonts w:ascii="標楷體" w:eastAsia="標楷體" w:hAnsi="標楷體" w:hint="eastAsia"/>
                <w:sz w:val="20"/>
                <w:szCs w:val="20"/>
              </w:rPr>
              <w:t>草嶺古道及北關海潮公園</w:t>
            </w:r>
            <w:r w:rsidRPr="00F2446B">
              <w:rPr>
                <w:rFonts w:ascii="標楷體" w:eastAsia="標楷體" w:hAnsi="標楷體" w:cs="王漢宗中仿宋繁" w:hint="eastAsia"/>
                <w:kern w:val="0"/>
                <w:sz w:val="20"/>
                <w:szCs w:val="20"/>
              </w:rPr>
              <w:t>，讓學生認</w:t>
            </w:r>
            <w:r w:rsidRPr="00F2446B">
              <w:rPr>
                <w:rFonts w:ascii="標楷體" w:eastAsia="標楷體" w:hAnsi="標楷體" w:cs="新細明體" w:hint="eastAsia"/>
                <w:kern w:val="0"/>
                <w:sz w:val="20"/>
                <w:szCs w:val="20"/>
              </w:rPr>
              <w:t>識蘭陽開發史蹟及宜蘭海岸地形及</w:t>
            </w:r>
            <w:r w:rsidRPr="00F2446B">
              <w:rPr>
                <w:rFonts w:ascii="標楷體" w:eastAsia="標楷體" w:hAnsi="標楷體" w:cs="王漢宗中仿宋繁" w:hint="eastAsia"/>
                <w:kern w:val="0"/>
                <w:sz w:val="20"/>
                <w:szCs w:val="20"/>
              </w:rPr>
              <w:t>海洋資源</w:t>
            </w:r>
            <w:r w:rsidRPr="00F2446B">
              <w:rPr>
                <w:rFonts w:ascii="標楷體" w:eastAsia="標楷體" w:hAnsi="標楷體" w:cs="DFKaiShu-SB-Estd-BF" w:hint="eastAsia"/>
                <w:kern w:val="0"/>
                <w:sz w:val="20"/>
                <w:szCs w:val="20"/>
              </w:rPr>
              <w:t>。</w:t>
            </w:r>
          </w:p>
          <w:p w:rsidR="00083E88" w:rsidRPr="00F2446B" w:rsidRDefault="00083E88" w:rsidP="00F2446B">
            <w:pPr>
              <w:suppressAutoHyphens w:val="0"/>
              <w:autoSpaceDE w:val="0"/>
              <w:autoSpaceDN w:val="0"/>
              <w:adjustRightInd w:val="0"/>
              <w:spacing w:line="240" w:lineRule="exact"/>
              <w:ind w:left="200" w:hangingChars="100" w:hanging="200"/>
              <w:rPr>
                <w:rFonts w:ascii="標楷體" w:eastAsia="標楷體" w:hAnsi="標楷體" w:cs="DFKaiShu-SB-Estd-BF"/>
                <w:kern w:val="0"/>
                <w:sz w:val="20"/>
                <w:szCs w:val="20"/>
              </w:rPr>
            </w:pPr>
            <w:r>
              <w:rPr>
                <w:rFonts w:ascii="標楷體" w:eastAsia="標楷體" w:hAnsi="標楷體" w:cs="DFKaiShu-SB-Estd-BF"/>
                <w:kern w:val="0"/>
                <w:sz w:val="20"/>
                <w:szCs w:val="20"/>
              </w:rPr>
              <w:t>3.</w:t>
            </w:r>
            <w:r w:rsidRPr="00F2446B">
              <w:rPr>
                <w:rFonts w:ascii="標楷體" w:eastAsia="標楷體" w:hAnsi="標楷體" w:cs="DFKaiShu-SB-Estd-BF" w:hint="eastAsia"/>
                <w:kern w:val="0"/>
                <w:sz w:val="20"/>
                <w:szCs w:val="20"/>
              </w:rPr>
              <w:t>培養學生能欣賞宜蘭人文之美、宗教信仰並能親近海岸與海洋，體認日常生活與海洋之密</w:t>
            </w:r>
            <w:r w:rsidRPr="00F2446B">
              <w:rPr>
                <w:rFonts w:ascii="標楷體" w:eastAsia="標楷體" w:hAnsi="標楷體" w:cs="新細明體" w:hint="eastAsia"/>
                <w:kern w:val="0"/>
                <w:sz w:val="20"/>
                <w:szCs w:val="20"/>
              </w:rPr>
              <w:t>切</w:t>
            </w:r>
            <w:r w:rsidRPr="00F2446B">
              <w:rPr>
                <w:rFonts w:ascii="標楷體" w:eastAsia="標楷體" w:hAnsi="標楷體" w:cs="王漢宗中仿宋繁" w:hint="eastAsia"/>
                <w:kern w:val="0"/>
                <w:sz w:val="20"/>
                <w:szCs w:val="20"/>
              </w:rPr>
              <w:t>關係。</w:t>
            </w:r>
          </w:p>
          <w:p w:rsidR="00083E88" w:rsidRPr="00F2446B" w:rsidRDefault="00083E88" w:rsidP="00F2446B">
            <w:pPr>
              <w:suppressAutoHyphens w:val="0"/>
              <w:autoSpaceDE w:val="0"/>
              <w:autoSpaceDN w:val="0"/>
              <w:adjustRightInd w:val="0"/>
              <w:spacing w:line="240" w:lineRule="exact"/>
              <w:ind w:left="200" w:hangingChars="100" w:hanging="200"/>
              <w:rPr>
                <w:rFonts w:ascii="標楷體" w:eastAsia="標楷體" w:hAnsi="標楷體"/>
                <w:sz w:val="20"/>
                <w:szCs w:val="20"/>
              </w:rPr>
            </w:pPr>
            <w:r>
              <w:rPr>
                <w:rFonts w:ascii="標楷體" w:eastAsia="標楷體" w:hAnsi="標楷體" w:cs="新細明體"/>
                <w:color w:val="000000"/>
                <w:kern w:val="0"/>
                <w:sz w:val="20"/>
                <w:szCs w:val="20"/>
              </w:rPr>
              <w:t>4.</w:t>
            </w:r>
            <w:r w:rsidRPr="00F2446B">
              <w:rPr>
                <w:rFonts w:ascii="標楷體" w:eastAsia="標楷體" w:hAnsi="標楷體" w:cs="新細明體" w:hint="eastAsia"/>
                <w:color w:val="000000"/>
                <w:kern w:val="0"/>
                <w:sz w:val="20"/>
                <w:szCs w:val="20"/>
              </w:rPr>
              <w:t>透過淨山活動及自然觀察</w:t>
            </w:r>
            <w:r w:rsidRPr="00F2446B">
              <w:rPr>
                <w:rFonts w:ascii="標楷體" w:eastAsia="標楷體" w:hAnsi="標楷體" w:cs="新細明體" w:hint="eastAsia"/>
                <w:color w:val="000000"/>
                <w:spacing w:val="-7"/>
                <w:kern w:val="0"/>
                <w:sz w:val="20"/>
                <w:szCs w:val="20"/>
              </w:rPr>
              <w:t>增進</w:t>
            </w:r>
            <w:r w:rsidRPr="00F2446B">
              <w:rPr>
                <w:rFonts w:ascii="標楷體" w:eastAsia="標楷體" w:hAnsi="標楷體" w:cs="新細明體" w:hint="eastAsia"/>
                <w:color w:val="000000"/>
                <w:kern w:val="0"/>
                <w:sz w:val="20"/>
                <w:szCs w:val="20"/>
              </w:rPr>
              <w:t>學生對鄉土環境之認識與關懷。</w:t>
            </w:r>
          </w:p>
          <w:p w:rsidR="00083E88" w:rsidRPr="00F2446B" w:rsidRDefault="00083E88">
            <w:pPr>
              <w:snapToGrid w:val="0"/>
            </w:pPr>
          </w:p>
        </w:tc>
        <w:tc>
          <w:tcPr>
            <w:tcW w:w="2375" w:type="dxa"/>
            <w:gridSpan w:val="3"/>
            <w:tcBorders>
              <w:top w:val="single" w:sz="4" w:space="0" w:color="000000"/>
              <w:left w:val="single" w:sz="4" w:space="0" w:color="000000"/>
              <w:bottom w:val="single" w:sz="4" w:space="0" w:color="000000"/>
              <w:right w:val="single" w:sz="4" w:space="0" w:color="000000"/>
            </w:tcBorders>
          </w:tcPr>
          <w:p w:rsidR="00083E88" w:rsidRPr="00F2446B" w:rsidRDefault="00083E88" w:rsidP="00F2446B">
            <w:pPr>
              <w:spacing w:line="240" w:lineRule="exact"/>
              <w:ind w:left="200" w:hangingChars="100" w:hanging="200"/>
              <w:rPr>
                <w:rFonts w:ascii="標楷體" w:eastAsia="標楷體" w:hAnsi="標楷體"/>
                <w:kern w:val="0"/>
                <w:sz w:val="20"/>
                <w:szCs w:val="20"/>
              </w:rPr>
            </w:pPr>
            <w:r>
              <w:rPr>
                <w:rFonts w:ascii="標楷體" w:eastAsia="標楷體" w:hAnsi="標楷體"/>
                <w:sz w:val="20"/>
                <w:szCs w:val="20"/>
              </w:rPr>
              <w:t>1.</w:t>
            </w:r>
            <w:r w:rsidRPr="00F2446B">
              <w:rPr>
                <w:rFonts w:ascii="標楷體" w:eastAsia="標楷體" w:hAnsi="標楷體" w:hint="eastAsia"/>
                <w:kern w:val="0"/>
                <w:sz w:val="20"/>
                <w:szCs w:val="20"/>
              </w:rPr>
              <w:t>藉探索體驗課程</w:t>
            </w:r>
            <w:r w:rsidRPr="00F2446B">
              <w:rPr>
                <w:rFonts w:ascii="標楷體" w:eastAsia="標楷體" w:hAnsi="標楷體" w:hint="eastAsia"/>
                <w:sz w:val="20"/>
                <w:szCs w:val="20"/>
              </w:rPr>
              <w:t>走向戶外，</w:t>
            </w:r>
            <w:r w:rsidRPr="00F2446B">
              <w:rPr>
                <w:rFonts w:ascii="標楷體" w:eastAsia="標楷體" w:hAnsi="標楷體" w:hint="eastAsia"/>
                <w:kern w:val="0"/>
                <w:sz w:val="20"/>
                <w:szCs w:val="20"/>
              </w:rPr>
              <w:t>學習豐富的人文史蹟及海岸地形景觀。</w:t>
            </w:r>
          </w:p>
          <w:p w:rsidR="00083E88" w:rsidRPr="00F2446B" w:rsidRDefault="00083E88" w:rsidP="00F2446B">
            <w:pPr>
              <w:spacing w:line="240" w:lineRule="exact"/>
              <w:ind w:left="200" w:hangingChars="100" w:hanging="200"/>
              <w:rPr>
                <w:rFonts w:ascii="標楷體" w:eastAsia="標楷體" w:hAnsi="標楷體"/>
                <w:sz w:val="20"/>
                <w:szCs w:val="20"/>
              </w:rPr>
            </w:pPr>
            <w:r>
              <w:rPr>
                <w:rFonts w:ascii="標楷體" w:eastAsia="標楷體" w:hAnsi="標楷體"/>
                <w:sz w:val="20"/>
                <w:szCs w:val="20"/>
              </w:rPr>
              <w:t>2.</w:t>
            </w:r>
            <w:r w:rsidRPr="00F2446B">
              <w:rPr>
                <w:rFonts w:ascii="標楷體" w:eastAsia="標楷體" w:hAnsi="標楷體" w:hint="eastAsia"/>
                <w:sz w:val="20"/>
                <w:szCs w:val="20"/>
              </w:rPr>
              <w:t>瞭解蘭陽人文發展歷程，並落實鄉土教育觀念，進而宣揚愛鄉護土的情懷</w:t>
            </w:r>
            <w:r w:rsidRPr="00F2446B">
              <w:rPr>
                <w:rFonts w:ascii="標楷體" w:eastAsia="標楷體" w:hAnsi="標楷體" w:hint="eastAsia"/>
                <w:kern w:val="0"/>
                <w:sz w:val="20"/>
                <w:szCs w:val="20"/>
              </w:rPr>
              <w:t>。</w:t>
            </w:r>
          </w:p>
          <w:p w:rsidR="00083E88" w:rsidRPr="00F2446B" w:rsidRDefault="00083E88" w:rsidP="00F2446B">
            <w:pPr>
              <w:spacing w:line="240" w:lineRule="exact"/>
              <w:ind w:left="200" w:hangingChars="100" w:hanging="200"/>
              <w:rPr>
                <w:rFonts w:ascii="標楷體" w:eastAsia="標楷體" w:hAnsi="標楷體"/>
                <w:sz w:val="20"/>
                <w:szCs w:val="20"/>
              </w:rPr>
            </w:pPr>
            <w:r>
              <w:rPr>
                <w:rFonts w:ascii="標楷體" w:eastAsia="標楷體" w:hAnsi="標楷體"/>
                <w:sz w:val="20"/>
                <w:szCs w:val="20"/>
              </w:rPr>
              <w:t>3.</w:t>
            </w:r>
            <w:r w:rsidRPr="00F2446B">
              <w:rPr>
                <w:rFonts w:ascii="標楷體" w:eastAsia="標楷體" w:hAnsi="標楷體" w:hint="eastAsia"/>
                <w:sz w:val="20"/>
                <w:szCs w:val="20"/>
              </w:rPr>
              <w:t>增進學生利用實地探訪與觀察自然生態的能力</w:t>
            </w:r>
            <w:r w:rsidRPr="00F2446B">
              <w:rPr>
                <w:rFonts w:ascii="標楷體" w:eastAsia="標楷體" w:hAnsi="標楷體" w:hint="eastAsia"/>
                <w:kern w:val="0"/>
                <w:sz w:val="20"/>
                <w:szCs w:val="20"/>
              </w:rPr>
              <w:t>。</w:t>
            </w:r>
          </w:p>
          <w:p w:rsidR="00083E88" w:rsidRDefault="00083E88" w:rsidP="00F2446B">
            <w:pPr>
              <w:snapToGrid w:val="0"/>
              <w:spacing w:line="240" w:lineRule="exact"/>
              <w:ind w:left="200" w:hangingChars="100" w:hanging="200"/>
            </w:pPr>
            <w:r>
              <w:rPr>
                <w:rFonts w:ascii="標楷體" w:eastAsia="標楷體" w:hAnsi="標楷體"/>
                <w:sz w:val="20"/>
                <w:szCs w:val="20"/>
              </w:rPr>
              <w:t>4.</w:t>
            </w:r>
            <w:r w:rsidRPr="00F2446B">
              <w:rPr>
                <w:rFonts w:ascii="標楷體" w:eastAsia="標楷體" w:hAnsi="標楷體" w:hint="eastAsia"/>
                <w:sz w:val="20"/>
                <w:szCs w:val="20"/>
              </w:rPr>
              <w:t>將學生的參訪活動與教學內容連結，以活化教學，並提升學習學習成效。</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pPr>
              <w:tabs>
                <w:tab w:val="left" w:pos="474"/>
              </w:tabs>
              <w:ind w:left="660"/>
            </w:pPr>
            <w:r>
              <w:rPr>
                <w:rFonts w:ascii="標楷體" w:eastAsia="標楷體" w:hAnsi="標楷體" w:cs="標楷體" w:hint="eastAsia"/>
                <w:sz w:val="22"/>
                <w:szCs w:val="22"/>
              </w:rPr>
              <w:t>四、課程資訊</w:t>
            </w:r>
          </w:p>
        </w:tc>
      </w:tr>
      <w:tr w:rsidR="00083E88">
        <w:trPr>
          <w:cantSplit/>
          <w:trHeight w:val="427"/>
        </w:trPr>
        <w:tc>
          <w:tcPr>
            <w:tcW w:w="1176" w:type="dxa"/>
            <w:vMerge w:val="restart"/>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場域類型</w:t>
            </w:r>
          </w:p>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ind w:right="-192" w:hanging="106"/>
              <w:jc w:val="center"/>
            </w:pPr>
            <w:r>
              <w:rPr>
                <w:rFonts w:ascii="標楷體" w:eastAsia="標楷體" w:hAnsi="標楷體" w:cs="標楷體" w:hint="eastAsia"/>
                <w:sz w:val="22"/>
                <w:szCs w:val="22"/>
              </w:rPr>
              <w:t>觀光工廠</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ind w:right="-144" w:hanging="22"/>
              <w:jc w:val="center"/>
            </w:pPr>
            <w:r>
              <w:rPr>
                <w:rFonts w:ascii="標楷體" w:eastAsia="標楷體" w:hAnsi="標楷體" w:cs="標楷體" w:hint="eastAsia"/>
                <w:sz w:val="22"/>
                <w:szCs w:val="22"/>
              </w:rPr>
              <w:t>休閒農場</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ind w:right="-108"/>
              <w:jc w:val="center"/>
            </w:pPr>
            <w:r>
              <w:rPr>
                <w:rFonts w:ascii="標楷體" w:eastAsia="標楷體" w:hAnsi="標楷體" w:cs="標楷體" w:hint="eastAsia"/>
                <w:sz w:val="22"/>
                <w:szCs w:val="22"/>
              </w:rPr>
              <w:t>蘭博家族</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文教社政</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ind w:right="130"/>
              <w:jc w:val="center"/>
            </w:pPr>
            <w:r>
              <w:rPr>
                <w:rFonts w:ascii="標楷體" w:eastAsia="標楷體" w:hAnsi="標楷體" w:cs="標楷體" w:hint="eastAsia"/>
                <w:sz w:val="22"/>
                <w:szCs w:val="22"/>
              </w:rPr>
              <w:t>人文歷史</w:t>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ind w:right="-108" w:hanging="108"/>
              <w:jc w:val="center"/>
            </w:pPr>
            <w:r>
              <w:rPr>
                <w:rFonts w:ascii="標楷體" w:eastAsia="標楷體" w:hAnsi="標楷體" w:cs="標楷體" w:hint="eastAsia"/>
                <w:sz w:val="22"/>
                <w:szCs w:val="22"/>
              </w:rPr>
              <w:t>自然景點</w:t>
            </w: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ind w:left="-108" w:right="-108"/>
              <w:jc w:val="center"/>
            </w:pPr>
            <w:r>
              <w:rPr>
                <w:rFonts w:ascii="標楷體" w:eastAsia="標楷體" w:hAnsi="標楷體" w:cs="標楷體" w:hint="eastAsia"/>
                <w:sz w:val="22"/>
                <w:szCs w:val="22"/>
              </w:rPr>
              <w:t>遊憩教室</w:t>
            </w:r>
          </w:p>
        </w:tc>
      </w:tr>
      <w:tr w:rsidR="00083E88">
        <w:trPr>
          <w:cantSplit/>
          <w:trHeight w:val="427"/>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r>
              <w:rPr>
                <w:rFonts w:ascii="標楷體" w:eastAsia="標楷體" w:hAnsi="Wingdings 2" w:cs="標楷體" w:hint="eastAsia"/>
                <w:sz w:val="22"/>
                <w:szCs w:val="22"/>
              </w:rPr>
              <w:sym w:font="Wingdings 2" w:char="F050"/>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427"/>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美食特產</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生態步道</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427"/>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79"/>
        </w:trPr>
        <w:tc>
          <w:tcPr>
            <w:tcW w:w="1176" w:type="dxa"/>
            <w:vMerge w:val="restart"/>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鄉鎮別</w:t>
            </w:r>
          </w:p>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頭城鎮</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礁溪鄉</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壯圍鄉</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宜蘭市</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員山鄉</w:t>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五結鄉</w:t>
            </w: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羅東鎮</w:t>
            </w:r>
          </w:p>
        </w:tc>
      </w:tr>
      <w:tr w:rsidR="00083E88">
        <w:trPr>
          <w:cantSplit/>
          <w:trHeight w:val="379"/>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r>
              <w:rPr>
                <w:rFonts w:ascii="標楷體" w:eastAsia="標楷體" w:hAnsi="Wingdings 2" w:cs="標楷體" w:hint="eastAsia"/>
                <w:sz w:val="22"/>
                <w:szCs w:val="22"/>
              </w:rPr>
              <w:sym w:font="Wingdings 2" w:char="F050"/>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79"/>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三星鄉</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大同鄉</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冬山鄉</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蘇澳鎮</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南澳鄉</w:t>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79"/>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79"/>
        </w:trPr>
        <w:tc>
          <w:tcPr>
            <w:tcW w:w="1176" w:type="dxa"/>
            <w:vMerge w:val="restart"/>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年段</w:t>
            </w:r>
          </w:p>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ㄧ年級</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二年級</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三年級</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四年級</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五年級</w:t>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六年級</w:t>
            </w: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235"/>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14"/>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七年級</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八年級</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九年級</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184"/>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r>
              <w:rPr>
                <w:rFonts w:ascii="標楷體" w:eastAsia="標楷體" w:hAnsi="Wingdings 2" w:cs="標楷體" w:hint="eastAsia"/>
                <w:sz w:val="22"/>
                <w:szCs w:val="22"/>
              </w:rPr>
              <w:sym w:font="Wingdings 2" w:char="F050"/>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2"/>
                <w:szCs w:val="22"/>
              </w:rPr>
            </w:pPr>
          </w:p>
        </w:tc>
      </w:tr>
      <w:tr w:rsidR="00083E88">
        <w:trPr>
          <w:cantSplit/>
          <w:trHeight w:val="380"/>
        </w:trPr>
        <w:tc>
          <w:tcPr>
            <w:tcW w:w="1176" w:type="dxa"/>
            <w:vMerge w:val="restart"/>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融入領域</w:t>
            </w:r>
          </w:p>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語文</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數學</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自然與生活科技</w:t>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社會</w:t>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ind w:right="-115"/>
              <w:jc w:val="center"/>
            </w:pPr>
            <w:r>
              <w:rPr>
                <w:rFonts w:ascii="標楷體" w:eastAsia="標楷體" w:hAnsi="標楷體" w:cs="標楷體" w:hint="eastAsia"/>
                <w:sz w:val="22"/>
                <w:szCs w:val="22"/>
              </w:rPr>
              <w:t>藝術與人文</w:t>
            </w: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健康與體育</w:t>
            </w: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pPr>
            <w:r>
              <w:rPr>
                <w:rFonts w:ascii="標楷體" w:eastAsia="標楷體" w:hAnsi="標楷體" w:cs="標楷體" w:hint="eastAsia"/>
                <w:sz w:val="22"/>
                <w:szCs w:val="22"/>
              </w:rPr>
              <w:t>綜合</w:t>
            </w:r>
          </w:p>
        </w:tc>
      </w:tr>
      <w:tr w:rsidR="00083E88">
        <w:trPr>
          <w:cantSplit/>
          <w:trHeight w:val="406"/>
        </w:trPr>
        <w:tc>
          <w:tcPr>
            <w:tcW w:w="1176" w:type="dxa"/>
            <w:vMerge/>
            <w:tcBorders>
              <w:top w:val="single" w:sz="4" w:space="0" w:color="000000"/>
              <w:left w:val="single" w:sz="4" w:space="0" w:color="000000"/>
              <w:bottom w:val="single" w:sz="4" w:space="0" w:color="000000"/>
            </w:tcBorders>
            <w:vAlign w:val="center"/>
          </w:tcPr>
          <w:p w:rsidR="00083E88" w:rsidRDefault="00083E88"/>
        </w:tc>
        <w:tc>
          <w:tcPr>
            <w:tcW w:w="118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260" w:type="dxa"/>
            <w:gridSpan w:val="4"/>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c>
          <w:tcPr>
            <w:tcW w:w="1260" w:type="dxa"/>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p>
        </w:tc>
        <w:tc>
          <w:tcPr>
            <w:tcW w:w="1248" w:type="dxa"/>
            <w:gridSpan w:val="3"/>
            <w:tcBorders>
              <w:top w:val="single" w:sz="4" w:space="0" w:color="000000"/>
              <w:left w:val="single" w:sz="4" w:space="0" w:color="000000"/>
              <w:bottom w:val="single" w:sz="4" w:space="0" w:color="000000"/>
            </w:tcBorders>
            <w:vAlign w:val="center"/>
          </w:tcPr>
          <w:p w:rsidR="00083E88" w:rsidRDefault="00083E88">
            <w:pPr>
              <w:snapToGrid w:val="0"/>
              <w:jc w:val="center"/>
              <w:rPr>
                <w:rFonts w:ascii="標楷體" w:eastAsia="標楷體" w:hAnsi="標楷體" w:cs="標楷體"/>
                <w:sz w:val="20"/>
                <w:szCs w:val="20"/>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083E88" w:rsidRDefault="00083E88">
            <w:pPr>
              <w:snapToGrid w:val="0"/>
              <w:jc w:val="center"/>
              <w:rPr>
                <w:rFonts w:ascii="標楷體" w:eastAsia="標楷體" w:hAnsi="標楷體" w:cs="標楷體"/>
                <w:sz w:val="20"/>
                <w:szCs w:val="20"/>
              </w:rPr>
            </w:pPr>
            <w:r>
              <w:rPr>
                <w:rFonts w:ascii="標楷體" w:eastAsia="標楷體" w:hAnsi="Wingdings 2" w:cs="標楷體" w:hint="eastAsia"/>
                <w:sz w:val="22"/>
                <w:szCs w:val="22"/>
              </w:rPr>
              <w:sym w:font="Wingdings 2" w:char="F050"/>
            </w:r>
          </w:p>
        </w:tc>
      </w:tr>
      <w:tr w:rsidR="00083E88">
        <w:trPr>
          <w:trHeight w:val="393"/>
        </w:trPr>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r>
              <w:rPr>
                <w:rFonts w:ascii="標楷體" w:eastAsia="標楷體" w:hAnsi="標楷體" w:cs="標楷體" w:hint="eastAsia"/>
                <w:sz w:val="20"/>
                <w:szCs w:val="20"/>
              </w:rPr>
              <w:t>五、注意事項：</w:t>
            </w:r>
          </w:p>
        </w:tc>
      </w:tr>
      <w:tr w:rsidR="00083E88">
        <w:trPr>
          <w:trHeight w:val="393"/>
        </w:trPr>
        <w:tc>
          <w:tcPr>
            <w:tcW w:w="9851" w:type="dxa"/>
            <w:gridSpan w:val="15"/>
            <w:tcBorders>
              <w:top w:val="single" w:sz="4" w:space="0" w:color="000000"/>
              <w:left w:val="single" w:sz="4" w:space="0" w:color="000000"/>
              <w:bottom w:val="single" w:sz="4" w:space="0" w:color="000000"/>
              <w:right w:val="single" w:sz="4" w:space="0" w:color="000000"/>
            </w:tcBorders>
          </w:tcPr>
          <w:p w:rsidR="00083E88" w:rsidRPr="00BA465F" w:rsidRDefault="00083E88" w:rsidP="00BA465F">
            <w:pPr>
              <w:rPr>
                <w:rFonts w:ascii="標楷體" w:eastAsia="標楷體" w:hAnsi="標楷體"/>
                <w:sz w:val="20"/>
                <w:szCs w:val="20"/>
              </w:rPr>
            </w:pPr>
            <w:r>
              <w:rPr>
                <w:rFonts w:ascii="標楷體" w:eastAsia="標楷體" w:hAnsi="標楷體" w:cs="標楷體"/>
                <w:sz w:val="20"/>
                <w:szCs w:val="20"/>
              </w:rPr>
              <w:t>1</w:t>
            </w:r>
            <w:r>
              <w:rPr>
                <w:rFonts w:ascii="標楷體" w:eastAsia="標楷體" w:hAnsi="標楷體" w:cs="標楷體" w:hint="eastAsia"/>
                <w:sz w:val="20"/>
                <w:szCs w:val="20"/>
              </w:rPr>
              <w:t>、</w:t>
            </w:r>
            <w:r w:rsidRPr="00BA465F">
              <w:rPr>
                <w:rFonts w:ascii="標楷體" w:eastAsia="標楷體" w:hAnsi="標楷體" w:hint="eastAsia"/>
                <w:sz w:val="20"/>
                <w:szCs w:val="20"/>
              </w:rPr>
              <w:t>請各位導師確實要求各組需集體行動，不得擅自離隊。</w:t>
            </w:r>
          </w:p>
          <w:p w:rsidR="00083E88" w:rsidRPr="00BA465F" w:rsidRDefault="00083E88" w:rsidP="00BA465F">
            <w:pPr>
              <w:ind w:left="500" w:hangingChars="250" w:hanging="500"/>
              <w:rPr>
                <w:rFonts w:ascii="標楷體" w:eastAsia="標楷體" w:hAnsi="標楷體"/>
                <w:b/>
                <w:sz w:val="20"/>
                <w:szCs w:val="20"/>
                <w:u w:val="single"/>
              </w:rPr>
            </w:pPr>
            <w:r>
              <w:rPr>
                <w:rFonts w:ascii="標楷體" w:eastAsia="標楷體" w:hAnsi="標楷體"/>
                <w:sz w:val="20"/>
                <w:szCs w:val="20"/>
              </w:rPr>
              <w:t>2</w:t>
            </w:r>
            <w:r>
              <w:rPr>
                <w:rFonts w:ascii="標楷體" w:eastAsia="標楷體" w:hAnsi="標楷體" w:hint="eastAsia"/>
                <w:sz w:val="20"/>
                <w:szCs w:val="20"/>
              </w:rPr>
              <w:t>、</w:t>
            </w:r>
            <w:r w:rsidRPr="00BA465F">
              <w:rPr>
                <w:rFonts w:ascii="標楷體" w:eastAsia="標楷體" w:hAnsi="標楷體" w:hint="eastAsia"/>
                <w:sz w:val="20"/>
                <w:szCs w:val="20"/>
              </w:rPr>
              <w:t>校長及前中後行政支援人員各配置無線對講機；也</w:t>
            </w:r>
            <w:r w:rsidRPr="00BA465F">
              <w:rPr>
                <w:rFonts w:ascii="標楷體" w:eastAsia="標楷體" w:hAnsi="標楷體" w:hint="eastAsia"/>
                <w:b/>
                <w:sz w:val="20"/>
                <w:szCs w:val="20"/>
                <w:u w:val="single"/>
              </w:rPr>
              <w:t>請老師隨時保持手機開機狀態</w:t>
            </w:r>
            <w:r w:rsidRPr="00BA465F">
              <w:rPr>
                <w:rFonts w:ascii="標楷體" w:eastAsia="標楷體" w:hAnsi="標楷體" w:hint="eastAsia"/>
                <w:sz w:val="20"/>
                <w:szCs w:val="20"/>
              </w:rPr>
              <w:t>，以方便聯絡。</w:t>
            </w:r>
          </w:p>
          <w:p w:rsidR="00083E88" w:rsidRDefault="00083E88" w:rsidP="00BA465F">
            <w:pPr>
              <w:ind w:left="525" w:hangingChars="262" w:hanging="525"/>
            </w:pPr>
            <w:r>
              <w:rPr>
                <w:rFonts w:ascii="標楷體" w:eastAsia="標楷體" w:hAnsi="標楷體"/>
                <w:b/>
                <w:sz w:val="20"/>
                <w:szCs w:val="20"/>
              </w:rPr>
              <w:t>3</w:t>
            </w:r>
            <w:r>
              <w:rPr>
                <w:rFonts w:ascii="標楷體" w:eastAsia="標楷體" w:hAnsi="標楷體" w:hint="eastAsia"/>
                <w:b/>
                <w:sz w:val="20"/>
                <w:szCs w:val="20"/>
              </w:rPr>
              <w:t>、</w:t>
            </w:r>
            <w:r w:rsidRPr="00BA465F">
              <w:rPr>
                <w:rFonts w:ascii="標楷體" w:eastAsia="標楷體" w:hAnsi="標楷體" w:hint="eastAsia"/>
                <w:b/>
                <w:sz w:val="20"/>
                <w:szCs w:val="20"/>
              </w:rPr>
              <w:t>急救包置於</w:t>
            </w:r>
            <w:r w:rsidRPr="00BA465F">
              <w:rPr>
                <w:rFonts w:ascii="標楷體" w:eastAsia="標楷體" w:hAnsi="標楷體" w:hint="eastAsia"/>
                <w:b/>
                <w:sz w:val="20"/>
                <w:szCs w:val="20"/>
                <w:u w:val="single"/>
              </w:rPr>
              <w:t>義豐主任</w:t>
            </w:r>
            <w:r w:rsidRPr="00BA465F">
              <w:rPr>
                <w:rFonts w:ascii="標楷體" w:eastAsia="標楷體" w:hAnsi="標楷體" w:hint="eastAsia"/>
                <w:b/>
                <w:sz w:val="20"/>
                <w:szCs w:val="20"/>
              </w:rPr>
              <w:t>、</w:t>
            </w:r>
            <w:r w:rsidRPr="00BA465F">
              <w:rPr>
                <w:rFonts w:ascii="標楷體" w:eastAsia="標楷體" w:hAnsi="標楷體" w:hint="eastAsia"/>
                <w:b/>
                <w:sz w:val="20"/>
                <w:szCs w:val="20"/>
                <w:u w:val="single"/>
              </w:rPr>
              <w:t>承螢組長</w:t>
            </w:r>
            <w:r w:rsidRPr="00BA465F">
              <w:rPr>
                <w:rFonts w:ascii="標楷體" w:eastAsia="標楷體" w:hAnsi="標楷體" w:hint="eastAsia"/>
                <w:b/>
                <w:sz w:val="20"/>
                <w:szCs w:val="20"/>
              </w:rPr>
              <w:t>、</w:t>
            </w:r>
            <w:r w:rsidRPr="00BA465F">
              <w:rPr>
                <w:rFonts w:ascii="標楷體" w:eastAsia="標楷體" w:hAnsi="標楷體" w:hint="eastAsia"/>
                <w:b/>
                <w:sz w:val="20"/>
                <w:szCs w:val="20"/>
                <w:u w:val="single"/>
              </w:rPr>
              <w:t>廸笙老師</w:t>
            </w:r>
            <w:r w:rsidRPr="00BA465F">
              <w:rPr>
                <w:rFonts w:ascii="標楷體" w:eastAsia="標楷體" w:hAnsi="標楷體" w:hint="eastAsia"/>
                <w:b/>
                <w:sz w:val="20"/>
                <w:szCs w:val="20"/>
              </w:rPr>
              <w:t>處</w:t>
            </w:r>
            <w:r w:rsidRPr="00BA465F">
              <w:rPr>
                <w:rFonts w:ascii="標楷體" w:eastAsia="標楷體" w:hAnsi="標楷體" w:hint="eastAsia"/>
                <w:sz w:val="20"/>
                <w:szCs w:val="20"/>
              </w:rPr>
              <w:t>，若有需要請聯絡；提醒同學暈車藥上車前半小時先吃。</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r>
              <w:rPr>
                <w:rFonts w:ascii="標楷體" w:eastAsia="標楷體" w:hAnsi="標楷體" w:cs="標楷體" w:hint="eastAsia"/>
                <w:sz w:val="20"/>
                <w:szCs w:val="20"/>
              </w:rPr>
              <w:t>六、教材內容</w:t>
            </w:r>
          </w:p>
        </w:tc>
      </w:tr>
      <w:tr w:rsidR="00083E88">
        <w:tc>
          <w:tcPr>
            <w:tcW w:w="1740" w:type="dxa"/>
            <w:gridSpan w:val="2"/>
            <w:tcBorders>
              <w:top w:val="single" w:sz="4" w:space="0" w:color="000000"/>
              <w:left w:val="single" w:sz="4" w:space="0" w:color="000000"/>
              <w:bottom w:val="single" w:sz="4" w:space="0" w:color="000000"/>
            </w:tcBorders>
          </w:tcPr>
          <w:p w:rsidR="00083E88" w:rsidRDefault="00083E88">
            <w:r>
              <w:rPr>
                <w:rFonts w:ascii="標楷體" w:eastAsia="標楷體" w:hAnsi="標楷體" w:cs="標楷體"/>
                <w:sz w:val="20"/>
                <w:szCs w:val="20"/>
              </w:rPr>
              <w:t xml:space="preserve">    </w:t>
            </w:r>
            <w:r>
              <w:rPr>
                <w:rFonts w:ascii="標楷體" w:eastAsia="標楷體" w:hAnsi="標楷體" w:cs="標楷體" w:hint="eastAsia"/>
                <w:sz w:val="20"/>
                <w:szCs w:val="20"/>
              </w:rPr>
              <w:t>活動別</w:t>
            </w:r>
          </w:p>
        </w:tc>
        <w:tc>
          <w:tcPr>
            <w:tcW w:w="3168" w:type="dxa"/>
            <w:gridSpan w:val="5"/>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教學活動說明</w:t>
            </w:r>
          </w:p>
        </w:tc>
        <w:tc>
          <w:tcPr>
            <w:tcW w:w="684" w:type="dxa"/>
            <w:gridSpan w:val="2"/>
            <w:tcBorders>
              <w:top w:val="single" w:sz="4" w:space="0" w:color="000000"/>
              <w:left w:val="single" w:sz="4" w:space="0" w:color="000000"/>
              <w:bottom w:val="single" w:sz="4" w:space="0" w:color="000000"/>
            </w:tcBorders>
            <w:vAlign w:val="center"/>
          </w:tcPr>
          <w:p w:rsidR="00083E88" w:rsidRDefault="00083E88">
            <w:pPr>
              <w:spacing w:line="160" w:lineRule="exact"/>
              <w:jc w:val="center"/>
            </w:pPr>
            <w:r>
              <w:rPr>
                <w:rFonts w:ascii="標楷體" w:eastAsia="標楷體" w:hAnsi="標楷體" w:cs="標楷體" w:hint="eastAsia"/>
                <w:sz w:val="20"/>
                <w:szCs w:val="20"/>
              </w:rPr>
              <w:t>教學</w:t>
            </w:r>
          </w:p>
          <w:p w:rsidR="00083E88" w:rsidRDefault="00083E88">
            <w:pPr>
              <w:spacing w:line="160" w:lineRule="exact"/>
              <w:jc w:val="center"/>
            </w:pPr>
            <w:r>
              <w:rPr>
                <w:rFonts w:ascii="標楷體" w:eastAsia="標楷體" w:hAnsi="標楷體" w:cs="標楷體" w:hint="eastAsia"/>
                <w:sz w:val="20"/>
                <w:szCs w:val="20"/>
              </w:rPr>
              <w:t>時間</w:t>
            </w:r>
          </w:p>
        </w:tc>
        <w:tc>
          <w:tcPr>
            <w:tcW w:w="4259" w:type="dxa"/>
            <w:gridSpan w:val="6"/>
            <w:tcBorders>
              <w:top w:val="single" w:sz="4" w:space="0" w:color="000000"/>
              <w:left w:val="single" w:sz="4" w:space="0" w:color="000000"/>
              <w:bottom w:val="single" w:sz="4" w:space="0" w:color="000000"/>
              <w:right w:val="single" w:sz="4" w:space="0" w:color="000000"/>
            </w:tcBorders>
            <w:vAlign w:val="center"/>
          </w:tcPr>
          <w:p w:rsidR="00083E88" w:rsidRDefault="00083E88">
            <w:pPr>
              <w:jc w:val="center"/>
            </w:pPr>
            <w:r>
              <w:rPr>
                <w:rFonts w:ascii="標楷體" w:eastAsia="標楷體" w:hAnsi="標楷體" w:cs="標楷體" w:hint="eastAsia"/>
                <w:sz w:val="20"/>
                <w:szCs w:val="20"/>
              </w:rPr>
              <w:t>參考資料</w:t>
            </w:r>
          </w:p>
        </w:tc>
      </w:tr>
      <w:tr w:rsidR="00083E88" w:rsidTr="00955FBE">
        <w:tc>
          <w:tcPr>
            <w:tcW w:w="1740" w:type="dxa"/>
            <w:gridSpan w:val="2"/>
            <w:tcBorders>
              <w:top w:val="single" w:sz="4" w:space="0" w:color="000000"/>
              <w:left w:val="single" w:sz="4" w:space="0" w:color="000000"/>
              <w:bottom w:val="single" w:sz="4" w:space="0" w:color="000000"/>
            </w:tcBorders>
            <w:vAlign w:val="center"/>
          </w:tcPr>
          <w:p w:rsidR="00083E88" w:rsidRPr="00955FBE" w:rsidRDefault="00083E88" w:rsidP="00955FBE">
            <w:pPr>
              <w:snapToGrid w:val="0"/>
              <w:jc w:val="both"/>
              <w:rPr>
                <w:rFonts w:ascii="標楷體" w:eastAsia="標楷體" w:hAnsi="標楷體" w:cs="標楷體"/>
                <w:sz w:val="20"/>
                <w:szCs w:val="20"/>
              </w:rPr>
            </w:pPr>
            <w:r w:rsidRPr="00955FBE">
              <w:rPr>
                <w:rFonts w:ascii="標楷體" w:eastAsia="標楷體" w:hAnsi="標楷體" w:hint="eastAsia"/>
                <w:color w:val="000000"/>
                <w:sz w:val="20"/>
                <w:szCs w:val="20"/>
              </w:rPr>
              <w:t>學校實施戶外教育方案</w:t>
            </w:r>
          </w:p>
        </w:tc>
        <w:tc>
          <w:tcPr>
            <w:tcW w:w="3168" w:type="dxa"/>
            <w:gridSpan w:val="5"/>
            <w:tcBorders>
              <w:top w:val="single" w:sz="4" w:space="0" w:color="000000"/>
              <w:left w:val="single" w:sz="4" w:space="0" w:color="000000"/>
              <w:bottom w:val="single" w:sz="4" w:space="0" w:color="000000"/>
            </w:tcBorders>
          </w:tcPr>
          <w:p w:rsidR="00083E88" w:rsidRPr="00955FBE" w:rsidRDefault="00083E88" w:rsidP="00955FBE">
            <w:pPr>
              <w:spacing w:line="240" w:lineRule="exact"/>
              <w:rPr>
                <w:rFonts w:ascii="標楷體" w:eastAsia="標楷體" w:hAnsi="標楷體"/>
                <w:sz w:val="20"/>
                <w:szCs w:val="20"/>
              </w:rPr>
            </w:pPr>
            <w:r w:rsidRPr="00955FBE">
              <w:rPr>
                <w:rFonts w:ascii="標楷體" w:eastAsia="標楷體" w:hAnsi="標楷體"/>
                <w:sz w:val="20"/>
                <w:szCs w:val="20"/>
              </w:rPr>
              <w:t>1.</w:t>
            </w:r>
            <w:r w:rsidRPr="00955FBE">
              <w:rPr>
                <w:rFonts w:ascii="標楷體" w:eastAsia="標楷體" w:hAnsi="標楷體" w:hint="eastAsia"/>
                <w:sz w:val="20"/>
                <w:szCs w:val="20"/>
              </w:rPr>
              <w:t>活動前之教學</w:t>
            </w:r>
            <w:r w:rsidRPr="00955FBE">
              <w:rPr>
                <w:rFonts w:ascii="標楷體" w:eastAsia="標楷體" w:hAnsi="標楷體"/>
                <w:sz w:val="20"/>
                <w:szCs w:val="20"/>
              </w:rPr>
              <w:t>:</w:t>
            </w:r>
          </w:p>
          <w:p w:rsidR="00083E88" w:rsidRPr="00955FBE" w:rsidRDefault="00083E88" w:rsidP="00955FBE">
            <w:pPr>
              <w:spacing w:line="240" w:lineRule="exact"/>
              <w:ind w:leftChars="50" w:left="420" w:hangingChars="150" w:hanging="300"/>
              <w:rPr>
                <w:rFonts w:ascii="標楷體" w:eastAsia="標楷體" w:hAnsi="標楷體"/>
                <w:sz w:val="20"/>
                <w:szCs w:val="20"/>
              </w:rPr>
            </w:pPr>
            <w:r w:rsidRPr="00955FBE">
              <w:rPr>
                <w:rFonts w:ascii="標楷體" w:eastAsia="標楷體" w:hAnsi="標楷體"/>
                <w:sz w:val="20"/>
                <w:szCs w:val="20"/>
              </w:rPr>
              <w:t xml:space="preserve"> (1)</w:t>
            </w:r>
            <w:r w:rsidRPr="00955FBE">
              <w:rPr>
                <w:rFonts w:ascii="標楷體" w:eastAsia="標楷體" w:hAnsi="標楷體" w:hint="eastAsia"/>
                <w:sz w:val="20"/>
                <w:szCs w:val="20"/>
              </w:rPr>
              <w:t>由自然領域及社會領域教師於活動前一個月先行前往進行探勘草嶺古道、大里天公廟、北關海潮公園，規劃討論活動當天課程進行內容與學習單、手冊之編印。</w:t>
            </w:r>
          </w:p>
          <w:p w:rsidR="00083E88" w:rsidRPr="00955FBE" w:rsidRDefault="00083E88" w:rsidP="00955FBE">
            <w:pPr>
              <w:spacing w:line="240" w:lineRule="exact"/>
              <w:ind w:leftChars="50" w:left="420" w:hangingChars="150" w:hanging="300"/>
              <w:rPr>
                <w:rFonts w:ascii="標楷體" w:eastAsia="標楷體" w:hAnsi="標楷體"/>
                <w:sz w:val="20"/>
                <w:szCs w:val="20"/>
              </w:rPr>
            </w:pPr>
            <w:r w:rsidRPr="00955FBE">
              <w:rPr>
                <w:rFonts w:ascii="標楷體" w:eastAsia="標楷體" w:hAnsi="標楷體"/>
                <w:sz w:val="20"/>
                <w:szCs w:val="20"/>
              </w:rPr>
              <w:t xml:space="preserve"> (2)</w:t>
            </w:r>
            <w:r w:rsidRPr="00955FBE">
              <w:rPr>
                <w:rFonts w:ascii="標楷體" w:eastAsia="標楷體" w:hAnsi="標楷體" w:hint="eastAsia"/>
                <w:sz w:val="20"/>
                <w:szCs w:val="20"/>
              </w:rPr>
              <w:t>由前述教師結合七年級學生基礎學科知識設計適當之戶外教學分組學習任務。</w:t>
            </w:r>
          </w:p>
          <w:p w:rsidR="00083E88" w:rsidRPr="00955FBE" w:rsidRDefault="00083E88" w:rsidP="00955FBE">
            <w:pPr>
              <w:spacing w:line="240" w:lineRule="exact"/>
              <w:ind w:leftChars="50" w:left="420" w:hangingChars="150" w:hanging="300"/>
              <w:rPr>
                <w:rFonts w:ascii="標楷體" w:eastAsia="標楷體" w:hAnsi="標楷體"/>
                <w:sz w:val="20"/>
                <w:szCs w:val="20"/>
              </w:rPr>
            </w:pPr>
            <w:r w:rsidRPr="00955FBE">
              <w:rPr>
                <w:rFonts w:ascii="標楷體" w:eastAsia="標楷體" w:hAnsi="標楷體"/>
                <w:sz w:val="20"/>
                <w:szCs w:val="20"/>
              </w:rPr>
              <w:t xml:space="preserve"> (3)</w:t>
            </w:r>
            <w:r w:rsidRPr="00955FBE">
              <w:rPr>
                <w:rFonts w:ascii="標楷體" w:eastAsia="標楷體" w:hAnsi="標楷體" w:hint="eastAsia"/>
                <w:sz w:val="20"/>
                <w:szCs w:val="20"/>
              </w:rPr>
              <w:t>利用戶外教學前二週的時間</w:t>
            </w:r>
            <w:r w:rsidRPr="00955FBE">
              <w:rPr>
                <w:rFonts w:ascii="標楷體" w:eastAsia="標楷體" w:hAnsi="標楷體"/>
                <w:sz w:val="20"/>
                <w:szCs w:val="20"/>
              </w:rPr>
              <w:t xml:space="preserve">, </w:t>
            </w:r>
            <w:r w:rsidRPr="00955FBE">
              <w:rPr>
                <w:rFonts w:ascii="標楷體" w:eastAsia="標楷體" w:hAnsi="標楷體" w:hint="eastAsia"/>
                <w:sz w:val="20"/>
                <w:szCs w:val="20"/>
              </w:rPr>
              <w:t>由自然領域及社會教師結合七年級第一學期課程，在課堂上介紹草嶺古道人文史蹟及北關地形及海洋資源等相關知識，引起學生的學習動機及興趣，並輔導學生蒐集相關資料。</w:t>
            </w:r>
          </w:p>
          <w:p w:rsidR="00083E88" w:rsidRPr="00955FBE" w:rsidRDefault="00083E88" w:rsidP="00955FBE">
            <w:pPr>
              <w:spacing w:line="240" w:lineRule="exact"/>
              <w:ind w:leftChars="50" w:left="420" w:hangingChars="150" w:hanging="300"/>
              <w:rPr>
                <w:rFonts w:ascii="標楷體" w:eastAsia="標楷體" w:hAnsi="標楷體"/>
                <w:sz w:val="20"/>
                <w:szCs w:val="20"/>
              </w:rPr>
            </w:pPr>
            <w:r w:rsidRPr="00955FBE">
              <w:rPr>
                <w:rFonts w:ascii="標楷體" w:eastAsia="標楷體" w:hAnsi="標楷體"/>
                <w:sz w:val="20"/>
                <w:szCs w:val="20"/>
              </w:rPr>
              <w:t xml:space="preserve"> (4)</w:t>
            </w:r>
            <w:r w:rsidRPr="00955FBE">
              <w:rPr>
                <w:rFonts w:ascii="標楷體" w:eastAsia="標楷體" w:hAnsi="標楷體" w:hint="eastAsia"/>
                <w:sz w:val="20"/>
                <w:szCs w:val="20"/>
              </w:rPr>
              <w:t>於戶外教學行前</w:t>
            </w:r>
            <w:r w:rsidRPr="00955FBE">
              <w:rPr>
                <w:rFonts w:ascii="標楷體" w:eastAsia="標楷體" w:hAnsi="標楷體"/>
                <w:sz w:val="20"/>
                <w:szCs w:val="20"/>
              </w:rPr>
              <w:t>(1~2</w:t>
            </w:r>
            <w:r w:rsidRPr="00955FBE">
              <w:rPr>
                <w:rFonts w:ascii="標楷體" w:eastAsia="標楷體" w:hAnsi="標楷體" w:hint="eastAsia"/>
                <w:sz w:val="20"/>
                <w:szCs w:val="20"/>
              </w:rPr>
              <w:t>天</w:t>
            </w:r>
            <w:r w:rsidRPr="00955FBE">
              <w:rPr>
                <w:rFonts w:ascii="標楷體" w:eastAsia="標楷體" w:hAnsi="標楷體"/>
                <w:sz w:val="20"/>
                <w:szCs w:val="20"/>
              </w:rPr>
              <w:t>)</w:t>
            </w:r>
            <w:r w:rsidRPr="00955FBE">
              <w:rPr>
                <w:rFonts w:ascii="標楷體" w:eastAsia="標楷體" w:hAnsi="標楷體" w:hint="eastAsia"/>
                <w:sz w:val="20"/>
                <w:szCs w:val="20"/>
              </w:rPr>
              <w:t>由教務處安排說明會，介紹當日活動流程、參訪重點及相關安全維護措施，並請導師協助分組，任課教師將各組學習任務進行說明與問題解答。</w:t>
            </w:r>
          </w:p>
          <w:p w:rsidR="00083E88" w:rsidRPr="00955FBE" w:rsidRDefault="00083E88" w:rsidP="00955FBE">
            <w:pPr>
              <w:spacing w:line="240" w:lineRule="exact"/>
              <w:rPr>
                <w:rFonts w:ascii="標楷體" w:eastAsia="標楷體" w:hAnsi="標楷體"/>
                <w:sz w:val="20"/>
                <w:szCs w:val="20"/>
              </w:rPr>
            </w:pPr>
            <w:r w:rsidRPr="00955FBE">
              <w:rPr>
                <w:rFonts w:ascii="標楷體" w:eastAsia="標楷體" w:hAnsi="標楷體"/>
                <w:sz w:val="20"/>
                <w:szCs w:val="20"/>
              </w:rPr>
              <w:t>2.</w:t>
            </w:r>
            <w:r w:rsidRPr="00955FBE">
              <w:rPr>
                <w:rFonts w:ascii="標楷體" w:eastAsia="標楷體" w:hAnsi="標楷體" w:hint="eastAsia"/>
                <w:sz w:val="20"/>
                <w:szCs w:val="20"/>
              </w:rPr>
              <w:t>活動實施</w:t>
            </w:r>
            <w:r w:rsidRPr="00955FBE">
              <w:rPr>
                <w:rFonts w:ascii="標楷體" w:eastAsia="標楷體" w:hAnsi="標楷體"/>
                <w:sz w:val="20"/>
                <w:szCs w:val="20"/>
              </w:rPr>
              <w:t>:</w:t>
            </w:r>
          </w:p>
          <w:p w:rsidR="00083E88" w:rsidRPr="00955FBE" w:rsidRDefault="00083E88" w:rsidP="00955FBE">
            <w:pPr>
              <w:spacing w:line="240" w:lineRule="exact"/>
              <w:ind w:leftChars="94" w:left="226" w:firstLineChars="200" w:firstLine="400"/>
              <w:rPr>
                <w:rFonts w:ascii="標楷體" w:eastAsia="標楷體" w:hAnsi="標楷體"/>
                <w:sz w:val="20"/>
                <w:szCs w:val="20"/>
              </w:rPr>
            </w:pPr>
            <w:r w:rsidRPr="00955FBE">
              <w:rPr>
                <w:rFonts w:ascii="標楷體" w:eastAsia="標楷體" w:hAnsi="標楷體" w:hint="eastAsia"/>
                <w:sz w:val="20"/>
                <w:szCs w:val="20"/>
              </w:rPr>
              <w:t>由本校自然、社會領域教師及各班導師帶領，實地參訪草嶺古道、大里天公廟、北關海潮公園等。透過學生分組學習活動、學習單的引導及學生的親身踏查</w:t>
            </w:r>
            <w:r w:rsidRPr="00955FBE">
              <w:rPr>
                <w:rFonts w:ascii="標楷體" w:eastAsia="標楷體" w:hAnsi="標楷體"/>
                <w:sz w:val="20"/>
                <w:szCs w:val="20"/>
              </w:rPr>
              <w:t xml:space="preserve">, </w:t>
            </w:r>
            <w:r w:rsidRPr="00955FBE">
              <w:rPr>
                <w:rFonts w:ascii="標楷體" w:eastAsia="標楷體" w:hAnsi="標楷體" w:hint="eastAsia"/>
                <w:sz w:val="20"/>
                <w:szCs w:val="20"/>
              </w:rPr>
              <w:t>將學生的參訪活動與教學內容連結，以達到戶外教育之目的。</w:t>
            </w:r>
          </w:p>
          <w:p w:rsidR="00083E88" w:rsidRDefault="00083E88" w:rsidP="00955FBE">
            <w:pPr>
              <w:spacing w:line="240" w:lineRule="exact"/>
              <w:ind w:leftChars="-50" w:left="236" w:hangingChars="178" w:hanging="356"/>
            </w:pPr>
            <w:r w:rsidRPr="00955FBE">
              <w:rPr>
                <w:rFonts w:ascii="標楷體" w:eastAsia="標楷體" w:hAnsi="標楷體"/>
                <w:sz w:val="20"/>
                <w:szCs w:val="20"/>
              </w:rPr>
              <w:t xml:space="preserve"> 3.</w:t>
            </w:r>
            <w:r w:rsidRPr="00955FBE">
              <w:rPr>
                <w:rFonts w:ascii="標楷體" w:eastAsia="標楷體" w:hAnsi="標楷體" w:hint="eastAsia"/>
                <w:sz w:val="20"/>
                <w:szCs w:val="20"/>
              </w:rPr>
              <w:t>活動後之評量</w:t>
            </w:r>
            <w:r w:rsidRPr="00955FBE">
              <w:rPr>
                <w:rFonts w:ascii="標楷體" w:eastAsia="標楷體" w:hAnsi="標楷體"/>
                <w:sz w:val="20"/>
                <w:szCs w:val="20"/>
              </w:rPr>
              <w:t xml:space="preserve">: </w:t>
            </w:r>
            <w:r w:rsidRPr="00955FBE">
              <w:rPr>
                <w:rFonts w:ascii="標楷體" w:eastAsia="標楷體" w:hAnsi="標楷體" w:hint="eastAsia"/>
                <w:sz w:val="20"/>
                <w:szCs w:val="20"/>
              </w:rPr>
              <w:t>活動後由學生完成分組學習任務，並進行口頭報告、撰寫學習單及參觀心得分享，列入相關領域多元評量成績。</w:t>
            </w:r>
          </w:p>
          <w:p w:rsidR="00083E88" w:rsidRDefault="00083E88" w:rsidP="00955FBE">
            <w:pPr>
              <w:spacing w:line="240" w:lineRule="exact"/>
            </w:pPr>
          </w:p>
        </w:tc>
        <w:tc>
          <w:tcPr>
            <w:tcW w:w="684" w:type="dxa"/>
            <w:gridSpan w:val="2"/>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一天</w:t>
            </w:r>
          </w:p>
        </w:tc>
        <w:tc>
          <w:tcPr>
            <w:tcW w:w="4259" w:type="dxa"/>
            <w:gridSpan w:val="6"/>
            <w:tcBorders>
              <w:top w:val="single" w:sz="4" w:space="0" w:color="000000"/>
              <w:left w:val="single" w:sz="4" w:space="0" w:color="000000"/>
              <w:bottom w:val="single" w:sz="4" w:space="0" w:color="000000"/>
              <w:right w:val="single" w:sz="4" w:space="0" w:color="000000"/>
            </w:tcBorders>
          </w:tcPr>
          <w:p w:rsidR="00083E88" w:rsidRDefault="00083E88" w:rsidP="00955FBE">
            <w:pPr>
              <w:autoSpaceDE w:val="0"/>
              <w:autoSpaceDN w:val="0"/>
              <w:adjustRightInd w:val="0"/>
              <w:rPr>
                <w:rFonts w:ascii="標楷體" w:eastAsia="標楷體" w:hAnsi="標楷體" w:cs="標楷體"/>
                <w:color w:val="FF0000"/>
                <w:sz w:val="20"/>
                <w:szCs w:val="20"/>
              </w:rPr>
            </w:pPr>
            <w:r>
              <w:rPr>
                <w:rFonts w:ascii="標楷體" w:eastAsia="標楷體" w:hAnsi="標楷體" w:cs="標楷體"/>
                <w:color w:val="FF0000"/>
                <w:sz w:val="20"/>
                <w:szCs w:val="20"/>
              </w:rPr>
              <w:t xml:space="preserve"> </w:t>
            </w:r>
            <w:r w:rsidRPr="00955FBE">
              <w:rPr>
                <w:rFonts w:ascii="標楷體" w:eastAsia="標楷體" w:hAnsi="標楷體" w:cs="標楷體" w:hint="eastAsia"/>
                <w:sz w:val="20"/>
                <w:szCs w:val="20"/>
              </w:rPr>
              <w:t>能力指標</w:t>
            </w:r>
          </w:p>
          <w:p w:rsidR="00083E88" w:rsidRPr="00955FBE" w:rsidRDefault="00083E88" w:rsidP="00955FBE">
            <w:pPr>
              <w:autoSpaceDE w:val="0"/>
              <w:autoSpaceDN w:val="0"/>
              <w:adjustRightInd w:val="0"/>
              <w:rPr>
                <w:rFonts w:ascii="標楷體" w:eastAsia="標楷體" w:hAnsi="標楷體"/>
                <w:b/>
                <w:color w:val="000000"/>
                <w:sz w:val="20"/>
                <w:szCs w:val="20"/>
              </w:rPr>
            </w:pPr>
            <w:r w:rsidRPr="00955FBE">
              <w:rPr>
                <w:rFonts w:ascii="標楷體" w:eastAsia="標楷體" w:hAnsi="標楷體" w:hint="eastAsia"/>
                <w:b/>
                <w:color w:val="000000"/>
                <w:sz w:val="20"/>
                <w:szCs w:val="20"/>
              </w:rPr>
              <w:t>◎社會領域</w:t>
            </w:r>
          </w:p>
          <w:p w:rsidR="00083E88" w:rsidRPr="00955FBE" w:rsidRDefault="00083E88" w:rsidP="00955FBE">
            <w:pPr>
              <w:autoSpaceDE w:val="0"/>
              <w:autoSpaceDN w:val="0"/>
              <w:adjustRightInd w:val="0"/>
              <w:rPr>
                <w:rFonts w:ascii="標楷體" w:eastAsia="標楷體" w:hAnsi="標楷體"/>
                <w:b/>
                <w:color w:val="000000"/>
                <w:sz w:val="20"/>
                <w:szCs w:val="20"/>
              </w:rPr>
            </w:pPr>
            <w:r w:rsidRPr="00955FBE">
              <w:rPr>
                <w:rFonts w:ascii="標楷體" w:eastAsia="標楷體" w:hAnsi="標楷體"/>
                <w:sz w:val="20"/>
                <w:szCs w:val="20"/>
              </w:rPr>
              <w:t xml:space="preserve">1-4-2 </w:t>
            </w:r>
            <w:r w:rsidRPr="00955FBE">
              <w:rPr>
                <w:rFonts w:ascii="標楷體" w:eastAsia="標楷體" w:hAnsi="標楷體" w:hint="eastAsia"/>
                <w:sz w:val="20"/>
                <w:szCs w:val="20"/>
              </w:rPr>
              <w:t>分析自然環境、人文環境及其互動如何影響人類的生活型態。</w:t>
            </w:r>
          </w:p>
          <w:p w:rsidR="00083E88" w:rsidRPr="00955FBE" w:rsidRDefault="00083E88" w:rsidP="00955FBE">
            <w:pPr>
              <w:autoSpaceDE w:val="0"/>
              <w:autoSpaceDN w:val="0"/>
              <w:adjustRightInd w:val="0"/>
              <w:rPr>
                <w:rFonts w:ascii="標楷體" w:eastAsia="標楷體" w:hAnsi="標楷體"/>
                <w:sz w:val="20"/>
                <w:szCs w:val="20"/>
              </w:rPr>
            </w:pPr>
            <w:r w:rsidRPr="00955FBE">
              <w:rPr>
                <w:rFonts w:ascii="標楷體" w:eastAsia="標楷體" w:hAnsi="標楷體"/>
                <w:sz w:val="20"/>
                <w:szCs w:val="20"/>
              </w:rPr>
              <w:t xml:space="preserve">2-3-2 </w:t>
            </w:r>
            <w:r w:rsidRPr="00955FBE">
              <w:rPr>
                <w:rFonts w:ascii="標楷體" w:eastAsia="標楷體" w:hAnsi="標楷體" w:hint="eastAsia"/>
                <w:sz w:val="20"/>
                <w:szCs w:val="20"/>
              </w:rPr>
              <w:t>探討臺灣文化的內涵與淵源。</w:t>
            </w:r>
          </w:p>
          <w:p w:rsidR="00083E88" w:rsidRPr="00955FBE" w:rsidRDefault="00083E88" w:rsidP="00955FBE">
            <w:pPr>
              <w:autoSpaceDE w:val="0"/>
              <w:autoSpaceDN w:val="0"/>
              <w:adjustRightInd w:val="0"/>
              <w:rPr>
                <w:rFonts w:ascii="標楷體" w:eastAsia="標楷體" w:hAnsi="標楷體"/>
                <w:b/>
                <w:sz w:val="20"/>
                <w:szCs w:val="20"/>
              </w:rPr>
            </w:pPr>
            <w:r w:rsidRPr="00955FBE">
              <w:rPr>
                <w:rFonts w:ascii="標楷體" w:eastAsia="標楷體" w:hAnsi="標楷體" w:hint="eastAsia"/>
                <w:b/>
                <w:sz w:val="20"/>
                <w:szCs w:val="20"/>
              </w:rPr>
              <w:t>◎自然領域</w:t>
            </w:r>
          </w:p>
          <w:p w:rsidR="00083E88" w:rsidRPr="00955FBE" w:rsidRDefault="00083E88" w:rsidP="00955FBE">
            <w:pPr>
              <w:autoSpaceDE w:val="0"/>
              <w:autoSpaceDN w:val="0"/>
              <w:adjustRightInd w:val="0"/>
              <w:rPr>
                <w:rFonts w:ascii="標楷體" w:eastAsia="標楷體" w:hAnsi="標楷體" w:cs="DFKaiShu-SB-Estd-BF"/>
                <w:kern w:val="0"/>
                <w:sz w:val="20"/>
                <w:szCs w:val="20"/>
              </w:rPr>
            </w:pPr>
            <w:r w:rsidRPr="00955FBE">
              <w:rPr>
                <w:rFonts w:ascii="標楷體" w:eastAsia="標楷體" w:hAnsi="標楷體"/>
                <w:color w:val="000000"/>
                <w:sz w:val="20"/>
                <w:szCs w:val="20"/>
              </w:rPr>
              <w:t xml:space="preserve">2-4-3 </w:t>
            </w:r>
            <w:r w:rsidRPr="00955FBE">
              <w:rPr>
                <w:rFonts w:ascii="標楷體" w:eastAsia="標楷體" w:hAnsi="標楷體" w:hint="eastAsia"/>
                <w:color w:val="000000"/>
                <w:sz w:val="20"/>
                <w:szCs w:val="20"/>
              </w:rPr>
              <w:t>瞭解海洋各級產業結構的現況，探索海洋經濟活動帶來的影響。</w:t>
            </w:r>
          </w:p>
          <w:p w:rsidR="00083E88" w:rsidRPr="00955FBE" w:rsidRDefault="00083E88" w:rsidP="00955FBE">
            <w:pPr>
              <w:autoSpaceDE w:val="0"/>
              <w:autoSpaceDN w:val="0"/>
              <w:adjustRightInd w:val="0"/>
              <w:ind w:left="604" w:hangingChars="302" w:hanging="604"/>
              <w:rPr>
                <w:rFonts w:ascii="標楷體" w:eastAsia="標楷體" w:hAnsi="標楷體"/>
                <w:color w:val="000000"/>
                <w:sz w:val="20"/>
                <w:szCs w:val="20"/>
              </w:rPr>
            </w:pPr>
            <w:r w:rsidRPr="00955FBE">
              <w:rPr>
                <w:rFonts w:ascii="標楷體" w:eastAsia="標楷體" w:hAnsi="標楷體"/>
                <w:color w:val="000000"/>
                <w:sz w:val="20"/>
                <w:szCs w:val="20"/>
              </w:rPr>
              <w:t xml:space="preserve">5-4-11 </w:t>
            </w:r>
            <w:r w:rsidRPr="00955FBE">
              <w:rPr>
                <w:rFonts w:ascii="標楷體" w:eastAsia="標楷體" w:hAnsi="標楷體" w:hint="eastAsia"/>
                <w:color w:val="000000"/>
                <w:sz w:val="20"/>
                <w:szCs w:val="20"/>
              </w:rPr>
              <w:t>認識常見的環境污染指標生物與生物累積作用，察覺人類活動對生物與自己的影響。</w:t>
            </w:r>
          </w:p>
          <w:p w:rsidR="00083E88" w:rsidRPr="00955FBE" w:rsidRDefault="00083E88" w:rsidP="00955FBE">
            <w:pPr>
              <w:autoSpaceDE w:val="0"/>
              <w:autoSpaceDN w:val="0"/>
              <w:adjustRightInd w:val="0"/>
              <w:rPr>
                <w:rFonts w:ascii="標楷體" w:eastAsia="標楷體" w:hAnsi="標楷體"/>
                <w:b/>
                <w:color w:val="000000"/>
                <w:sz w:val="20"/>
                <w:szCs w:val="20"/>
              </w:rPr>
            </w:pPr>
            <w:r w:rsidRPr="00955FBE">
              <w:rPr>
                <w:rFonts w:ascii="標楷體" w:eastAsia="標楷體" w:hAnsi="標楷體" w:hint="eastAsia"/>
                <w:b/>
                <w:color w:val="000000"/>
                <w:sz w:val="20"/>
                <w:szCs w:val="20"/>
              </w:rPr>
              <w:t>◎綜合領域</w:t>
            </w:r>
          </w:p>
          <w:p w:rsidR="00083E88" w:rsidRPr="00955FBE" w:rsidRDefault="00083E88" w:rsidP="00955FBE">
            <w:pPr>
              <w:autoSpaceDE w:val="0"/>
              <w:autoSpaceDN w:val="0"/>
              <w:adjustRightInd w:val="0"/>
              <w:ind w:left="628" w:hangingChars="314" w:hanging="628"/>
              <w:rPr>
                <w:rFonts w:ascii="標楷體" w:eastAsia="標楷體" w:hAnsi="標楷體"/>
                <w:sz w:val="20"/>
                <w:szCs w:val="20"/>
              </w:rPr>
            </w:pPr>
            <w:r w:rsidRPr="00955FBE">
              <w:rPr>
                <w:rFonts w:ascii="標楷體" w:eastAsia="標楷體" w:hAnsi="標楷體"/>
                <w:sz w:val="20"/>
                <w:szCs w:val="20"/>
              </w:rPr>
              <w:t>1-4-1</w:t>
            </w:r>
            <w:r w:rsidRPr="00955FBE">
              <w:rPr>
                <w:rFonts w:ascii="標楷體" w:eastAsia="標楷體" w:hAnsi="標楷體" w:hint="eastAsia"/>
                <w:sz w:val="20"/>
                <w:szCs w:val="20"/>
              </w:rPr>
              <w:t>覺知人類生活品質乃繫於資源的永續利用和維持生態平衡。探索自我的發展過程，並分享個人的經驗與感受。</w:t>
            </w:r>
          </w:p>
          <w:p w:rsidR="00083E88" w:rsidRPr="00955FBE" w:rsidRDefault="00083E88" w:rsidP="00955FBE">
            <w:pPr>
              <w:ind w:leftChars="-40" w:left="554" w:hangingChars="325" w:hanging="650"/>
              <w:rPr>
                <w:rFonts w:ascii="標楷體" w:eastAsia="標楷體" w:hAnsi="標楷體"/>
                <w:sz w:val="20"/>
                <w:szCs w:val="20"/>
              </w:rPr>
            </w:pPr>
            <w:r w:rsidRPr="00955FBE">
              <w:rPr>
                <w:rFonts w:ascii="標楷體" w:eastAsia="標楷體" w:hAnsi="標楷體"/>
                <w:sz w:val="20"/>
                <w:szCs w:val="20"/>
              </w:rPr>
              <w:t xml:space="preserve"> 3-4-1</w:t>
            </w:r>
            <w:r w:rsidRPr="00955FBE">
              <w:rPr>
                <w:rFonts w:ascii="標楷體" w:eastAsia="標楷體" w:hAnsi="標楷體" w:hint="eastAsia"/>
                <w:sz w:val="20"/>
                <w:szCs w:val="20"/>
              </w:rPr>
              <w:t>參與各項團體活動，與他人有效溝通與合作，並負責完成分內工作。</w:t>
            </w:r>
          </w:p>
          <w:p w:rsidR="00083E88" w:rsidRPr="00955FBE" w:rsidRDefault="00083E88" w:rsidP="00955FBE">
            <w:pPr>
              <w:ind w:leftChars="-40" w:left="50" w:hangingChars="73" w:hanging="146"/>
              <w:rPr>
                <w:rFonts w:ascii="標楷體" w:eastAsia="標楷體" w:hAnsi="標楷體"/>
                <w:b/>
                <w:color w:val="000000"/>
                <w:sz w:val="20"/>
                <w:szCs w:val="20"/>
              </w:rPr>
            </w:pPr>
            <w:r w:rsidRPr="00955FBE">
              <w:rPr>
                <w:rFonts w:ascii="標楷體" w:eastAsia="標楷體" w:hAnsi="標楷體"/>
                <w:color w:val="000000"/>
                <w:sz w:val="20"/>
                <w:szCs w:val="20"/>
              </w:rPr>
              <w:t xml:space="preserve"> </w:t>
            </w:r>
            <w:r w:rsidRPr="00955FBE">
              <w:rPr>
                <w:rFonts w:ascii="標楷體" w:eastAsia="標楷體" w:hAnsi="標楷體" w:hint="eastAsia"/>
                <w:b/>
                <w:color w:val="000000"/>
                <w:sz w:val="20"/>
                <w:szCs w:val="20"/>
              </w:rPr>
              <w:t>◎環境教育</w:t>
            </w:r>
          </w:p>
          <w:p w:rsidR="00083E88" w:rsidRPr="00955FBE" w:rsidRDefault="00083E88" w:rsidP="00955FBE">
            <w:pPr>
              <w:autoSpaceDE w:val="0"/>
              <w:autoSpaceDN w:val="0"/>
              <w:adjustRightInd w:val="0"/>
              <w:rPr>
                <w:rFonts w:ascii="標楷體" w:eastAsia="標楷體" w:hAnsi="標楷體"/>
                <w:bCs/>
                <w:snapToGrid w:val="0"/>
                <w:kern w:val="0"/>
                <w:sz w:val="20"/>
                <w:szCs w:val="20"/>
              </w:rPr>
            </w:pPr>
            <w:r w:rsidRPr="00955FBE">
              <w:rPr>
                <w:rFonts w:ascii="標楷體" w:eastAsia="標楷體" w:hAnsi="標楷體"/>
                <w:bCs/>
                <w:snapToGrid w:val="0"/>
                <w:kern w:val="0"/>
                <w:sz w:val="20"/>
                <w:szCs w:val="20"/>
              </w:rPr>
              <w:t>2-4-1</w:t>
            </w:r>
            <w:r w:rsidRPr="00955FBE">
              <w:rPr>
                <w:rFonts w:ascii="標楷體" w:eastAsia="標楷體" w:hAnsi="標楷體" w:hint="eastAsia"/>
                <w:bCs/>
                <w:snapToGrid w:val="0"/>
                <w:kern w:val="0"/>
                <w:sz w:val="20"/>
                <w:szCs w:val="20"/>
              </w:rPr>
              <w:t>瞭解環境與經濟發展間的關係。</w:t>
            </w:r>
          </w:p>
          <w:p w:rsidR="00083E88" w:rsidRPr="00955FBE" w:rsidRDefault="00083E88" w:rsidP="00955FBE">
            <w:pPr>
              <w:autoSpaceDE w:val="0"/>
              <w:autoSpaceDN w:val="0"/>
              <w:adjustRightInd w:val="0"/>
              <w:ind w:left="540" w:hangingChars="270" w:hanging="540"/>
              <w:rPr>
                <w:rFonts w:ascii="標楷體" w:eastAsia="標楷體" w:hAnsi="標楷體"/>
                <w:sz w:val="20"/>
                <w:szCs w:val="20"/>
              </w:rPr>
            </w:pPr>
            <w:r w:rsidRPr="00955FBE">
              <w:rPr>
                <w:rFonts w:ascii="標楷體" w:eastAsia="標楷體" w:hAnsi="標楷體"/>
                <w:sz w:val="20"/>
                <w:szCs w:val="20"/>
              </w:rPr>
              <w:t xml:space="preserve">2-3-3 </w:t>
            </w:r>
            <w:r w:rsidRPr="00955FBE">
              <w:rPr>
                <w:rFonts w:ascii="標楷體" w:eastAsia="標楷體" w:hAnsi="標楷體" w:hint="eastAsia"/>
                <w:sz w:val="20"/>
                <w:szCs w:val="20"/>
              </w:rPr>
              <w:t>認識全球環境議題（如：永續發展、全球變遷、生物多樣性）及其背後的文化差異。</w:t>
            </w:r>
          </w:p>
          <w:p w:rsidR="00083E88" w:rsidRPr="00955FBE" w:rsidRDefault="00083E88"/>
        </w:tc>
      </w:tr>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r>
              <w:rPr>
                <w:rFonts w:ascii="標楷體" w:eastAsia="標楷體" w:hAnsi="標楷體" w:cs="標楷體" w:hint="eastAsia"/>
                <w:sz w:val="20"/>
                <w:szCs w:val="20"/>
              </w:rPr>
              <w:t>七、學習資源</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tcPr>
          <w:p w:rsidR="00083E88" w:rsidRPr="00A46AD5" w:rsidRDefault="00083E88" w:rsidP="00A46AD5">
            <w:pPr>
              <w:pStyle w:val="Heading2"/>
              <w:shd w:val="clear" w:color="auto" w:fill="FFFFFF"/>
              <w:spacing w:before="0"/>
              <w:rPr>
                <w:rFonts w:ascii="標楷體" w:eastAsia="標楷體" w:hAnsi="標楷體"/>
                <w:b w:val="0"/>
                <w:sz w:val="20"/>
                <w:szCs w:val="20"/>
              </w:rPr>
            </w:pPr>
            <w:r w:rsidRPr="00A46AD5">
              <w:rPr>
                <w:rFonts w:ascii="標楷體" w:eastAsia="標楷體" w:hAnsi="標楷體" w:cs="標楷體"/>
                <w:b w:val="0"/>
                <w:sz w:val="20"/>
                <w:szCs w:val="20"/>
              </w:rPr>
              <w:t>1.</w:t>
            </w:r>
            <w:hyperlink r:id="rId7" w:history="1">
              <w:r w:rsidRPr="00A46AD5">
                <w:rPr>
                  <w:rFonts w:ascii="標楷體" w:eastAsia="標楷體" w:hAnsi="標楷體" w:cs="新細明體" w:hint="eastAsia"/>
                  <w:b w:val="0"/>
                  <w:kern w:val="0"/>
                  <w:sz w:val="20"/>
                  <w:szCs w:val="20"/>
                </w:rPr>
                <w:t>【宜蘭</w:t>
              </w:r>
              <w:r w:rsidRPr="00A46AD5">
                <w:rPr>
                  <w:rFonts w:ascii="標楷體" w:eastAsia="標楷體" w:hAnsi="標楷體" w:cs="新細明體"/>
                  <w:b w:val="0"/>
                  <w:kern w:val="0"/>
                  <w:sz w:val="20"/>
                  <w:szCs w:val="20"/>
                </w:rPr>
                <w:t>/</w:t>
              </w:r>
              <w:r w:rsidRPr="00A46AD5">
                <w:rPr>
                  <w:rFonts w:ascii="標楷體" w:eastAsia="標楷體" w:hAnsi="標楷體" w:cs="新細明體" w:hint="eastAsia"/>
                  <w:b w:val="0"/>
                  <w:kern w:val="0"/>
                  <w:sz w:val="20"/>
                  <w:szCs w:val="20"/>
                </w:rPr>
                <w:t>頭城】</w:t>
              </w:r>
              <w:r w:rsidRPr="00A46AD5">
                <w:rPr>
                  <w:rFonts w:ascii="標楷體" w:eastAsia="標楷體" w:hAnsi="標楷體" w:cs="新細明體"/>
                  <w:b w:val="0"/>
                  <w:kern w:val="0"/>
                  <w:sz w:val="20"/>
                  <w:szCs w:val="20"/>
                </w:rPr>
                <w:t xml:space="preserve"> </w:t>
              </w:r>
              <w:r w:rsidRPr="00A46AD5">
                <w:rPr>
                  <w:rFonts w:ascii="標楷體" w:eastAsia="標楷體" w:hAnsi="標楷體" w:cs="新細明體" w:hint="eastAsia"/>
                  <w:b w:val="0"/>
                  <w:kern w:val="0"/>
                  <w:sz w:val="20"/>
                  <w:szCs w:val="20"/>
                </w:rPr>
                <w:t>草嶺古道</w:t>
              </w:r>
              <w:r w:rsidRPr="00A46AD5">
                <w:rPr>
                  <w:rFonts w:ascii="標楷體" w:eastAsia="標楷體" w:hAnsi="標楷體" w:cs="新細明體"/>
                  <w:b w:val="0"/>
                  <w:kern w:val="0"/>
                  <w:sz w:val="20"/>
                  <w:szCs w:val="20"/>
                </w:rPr>
                <w:t>(</w:t>
              </w:r>
              <w:r w:rsidRPr="00A46AD5">
                <w:rPr>
                  <w:rFonts w:ascii="標楷體" w:eastAsia="標楷體" w:hAnsi="標楷體" w:cs="新細明體" w:hint="eastAsia"/>
                  <w:b w:val="0"/>
                  <w:kern w:val="0"/>
                  <w:sz w:val="20"/>
                  <w:szCs w:val="20"/>
                </w:rPr>
                <w:t>大里遊客中心→虎字碑</w:t>
              </w:r>
              <w:r w:rsidRPr="00A46AD5">
                <w:rPr>
                  <w:rFonts w:ascii="標楷體" w:eastAsia="標楷體" w:hAnsi="標楷體" w:cs="新細明體"/>
                  <w:b w:val="0"/>
                  <w:kern w:val="0"/>
                  <w:sz w:val="20"/>
                  <w:szCs w:val="20"/>
                </w:rPr>
                <w:t xml:space="preserve">)- </w:t>
              </w:r>
              <w:r w:rsidRPr="00A46AD5">
                <w:rPr>
                  <w:rFonts w:ascii="標楷體" w:eastAsia="標楷體" w:hAnsi="標楷體" w:cs="新細明體" w:hint="eastAsia"/>
                  <w:b w:val="0"/>
                  <w:kern w:val="0"/>
                  <w:sz w:val="20"/>
                  <w:szCs w:val="20"/>
                </w:rPr>
                <w:t>來走古道聽聽老故事吧</w:t>
              </w:r>
            </w:hyperlink>
          </w:p>
          <w:p w:rsidR="00083E88" w:rsidRDefault="00083E88">
            <w:pPr>
              <w:pStyle w:val="BodyText2"/>
              <w:jc w:val="left"/>
            </w:pPr>
            <w:r>
              <w:rPr>
                <w:rFonts w:cs="標楷體"/>
                <w:b w:val="0"/>
                <w:sz w:val="20"/>
                <w:szCs w:val="20"/>
              </w:rPr>
              <w:t>2.</w:t>
            </w:r>
            <w:r>
              <w:t xml:space="preserve"> </w:t>
            </w:r>
            <w:r w:rsidRPr="00A76358">
              <w:rPr>
                <w:rFonts w:cs="標楷體" w:hint="eastAsia"/>
                <w:b w:val="0"/>
                <w:spacing w:val="0"/>
                <w:kern w:val="20"/>
                <w:sz w:val="20"/>
                <w:szCs w:val="20"/>
              </w:rPr>
              <w:t>宜蘭</w:t>
            </w:r>
            <w:r w:rsidRPr="00A76358">
              <w:rPr>
                <w:rFonts w:cs="標楷體"/>
                <w:b w:val="0"/>
                <w:spacing w:val="0"/>
                <w:kern w:val="20"/>
                <w:sz w:val="20"/>
                <w:szCs w:val="20"/>
              </w:rPr>
              <w:t xml:space="preserve"> </w:t>
            </w:r>
            <w:r w:rsidRPr="00A76358">
              <w:rPr>
                <w:rFonts w:cs="標楷體" w:hint="eastAsia"/>
                <w:b w:val="0"/>
                <w:spacing w:val="0"/>
                <w:kern w:val="20"/>
                <w:sz w:val="20"/>
                <w:szCs w:val="20"/>
              </w:rPr>
              <w:t>北關海潮公園</w:t>
            </w:r>
            <w:r w:rsidRPr="00A76358">
              <w:rPr>
                <w:rFonts w:cs="標楷體"/>
                <w:b w:val="0"/>
                <w:spacing w:val="0"/>
                <w:kern w:val="20"/>
                <w:sz w:val="20"/>
                <w:szCs w:val="20"/>
              </w:rPr>
              <w:t>~</w:t>
            </w:r>
            <w:r w:rsidRPr="00A76358">
              <w:rPr>
                <w:rFonts w:cs="標楷體" w:hint="eastAsia"/>
                <w:b w:val="0"/>
                <w:spacing w:val="0"/>
                <w:kern w:val="20"/>
                <w:sz w:val="20"/>
                <w:szCs w:val="20"/>
              </w:rPr>
              <w:t>遺落的海岸秘境</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pPr>
              <w:ind w:left="408"/>
            </w:pPr>
            <w:r>
              <w:rPr>
                <w:rFonts w:ascii="標楷體" w:eastAsia="標楷體" w:hAnsi="標楷體" w:cs="標楷體" w:hint="eastAsia"/>
                <w:sz w:val="20"/>
                <w:szCs w:val="20"/>
              </w:rPr>
              <w:t>八、聯絡資訊</w:t>
            </w:r>
          </w:p>
        </w:tc>
      </w:tr>
      <w:tr w:rsidR="00083E88">
        <w:trPr>
          <w:trHeight w:val="404"/>
        </w:trPr>
        <w:tc>
          <w:tcPr>
            <w:tcW w:w="1176" w:type="dxa"/>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單位名稱</w:t>
            </w:r>
          </w:p>
        </w:tc>
        <w:tc>
          <w:tcPr>
            <w:tcW w:w="996" w:type="dxa"/>
            <w:gridSpan w:val="2"/>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聯絡人</w:t>
            </w:r>
          </w:p>
        </w:tc>
        <w:tc>
          <w:tcPr>
            <w:tcW w:w="2736" w:type="dxa"/>
            <w:gridSpan w:val="4"/>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電話</w:t>
            </w:r>
          </w:p>
        </w:tc>
        <w:tc>
          <w:tcPr>
            <w:tcW w:w="3072" w:type="dxa"/>
            <w:gridSpan w:val="6"/>
            <w:tcBorders>
              <w:top w:val="single" w:sz="4" w:space="0" w:color="000000"/>
              <w:left w:val="single" w:sz="4" w:space="0" w:color="000000"/>
              <w:bottom w:val="single" w:sz="4" w:space="0" w:color="000000"/>
            </w:tcBorders>
            <w:vAlign w:val="center"/>
          </w:tcPr>
          <w:p w:rsidR="00083E88" w:rsidRDefault="00083E88">
            <w:pPr>
              <w:jc w:val="center"/>
            </w:pPr>
            <w:r>
              <w:rPr>
                <w:rFonts w:ascii="標楷體" w:eastAsia="標楷體" w:hAnsi="標楷體" w:cs="標楷體" w:hint="eastAsia"/>
                <w:sz w:val="20"/>
                <w:szCs w:val="20"/>
              </w:rPr>
              <w:t>開放時間</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rsidR="00083E88" w:rsidRDefault="00083E88">
            <w:pPr>
              <w:jc w:val="center"/>
            </w:pPr>
            <w:r>
              <w:rPr>
                <w:rFonts w:ascii="標楷體" w:eastAsia="標楷體" w:hAnsi="標楷體" w:cs="標楷體" w:hint="eastAsia"/>
                <w:sz w:val="20"/>
                <w:szCs w:val="20"/>
              </w:rPr>
              <w:t>收費明細</w:t>
            </w:r>
          </w:p>
        </w:tc>
      </w:tr>
      <w:tr w:rsidR="00083E88">
        <w:trPr>
          <w:trHeight w:val="141"/>
        </w:trPr>
        <w:tc>
          <w:tcPr>
            <w:tcW w:w="1176" w:type="dxa"/>
            <w:tcBorders>
              <w:top w:val="single" w:sz="4" w:space="0" w:color="000000"/>
              <w:left w:val="single" w:sz="4" w:space="0" w:color="000000"/>
              <w:bottom w:val="single" w:sz="4" w:space="0" w:color="000000"/>
            </w:tcBorders>
            <w:vAlign w:val="center"/>
          </w:tcPr>
          <w:p w:rsidR="00083E88" w:rsidRDefault="00083E88">
            <w:pPr>
              <w:snapToGrid w:val="0"/>
              <w:jc w:val="both"/>
              <w:rPr>
                <w:rFonts w:ascii="標楷體" w:eastAsia="標楷體" w:hAnsi="標楷體" w:cs="新細明體"/>
                <w:color w:val="000000"/>
                <w:sz w:val="20"/>
                <w:szCs w:val="20"/>
              </w:rPr>
            </w:pPr>
            <w:r w:rsidRPr="00955FBE">
              <w:rPr>
                <w:rFonts w:ascii="標楷體" w:eastAsia="標楷體" w:hAnsi="標楷體" w:cs="Arial" w:hint="eastAsia"/>
                <w:kern w:val="0"/>
                <w:sz w:val="20"/>
                <w:szCs w:val="20"/>
                <w:shd w:val="clear" w:color="auto" w:fill="FFFFFF"/>
              </w:rPr>
              <w:t>大里遊客中心</w:t>
            </w:r>
          </w:p>
        </w:tc>
        <w:tc>
          <w:tcPr>
            <w:tcW w:w="996" w:type="dxa"/>
            <w:gridSpan w:val="2"/>
            <w:tcBorders>
              <w:top w:val="single" w:sz="4" w:space="0" w:color="000000"/>
              <w:left w:val="single" w:sz="4" w:space="0" w:color="000000"/>
              <w:bottom w:val="single" w:sz="4" w:space="0" w:color="000000"/>
            </w:tcBorders>
            <w:vAlign w:val="center"/>
          </w:tcPr>
          <w:p w:rsidR="00083E88" w:rsidRDefault="00083E88">
            <w:pPr>
              <w:widowControl/>
              <w:snapToGrid w:val="0"/>
              <w:spacing w:line="360" w:lineRule="auto"/>
              <w:jc w:val="both"/>
              <w:rPr>
                <w:rFonts w:ascii="標楷體" w:eastAsia="標楷體" w:hAnsi="標楷體" w:cs="新細明體"/>
                <w:color w:val="000000"/>
              </w:rPr>
            </w:pPr>
          </w:p>
        </w:tc>
        <w:tc>
          <w:tcPr>
            <w:tcW w:w="2736" w:type="dxa"/>
            <w:gridSpan w:val="4"/>
            <w:tcBorders>
              <w:top w:val="single" w:sz="4" w:space="0" w:color="000000"/>
              <w:left w:val="single" w:sz="4" w:space="0" w:color="000000"/>
              <w:bottom w:val="single" w:sz="4" w:space="0" w:color="000000"/>
            </w:tcBorders>
            <w:vAlign w:val="center"/>
          </w:tcPr>
          <w:p w:rsidR="00083E88" w:rsidRDefault="00083E88" w:rsidP="00FB1AA7">
            <w:pPr>
              <w:widowControl/>
              <w:snapToGrid w:val="0"/>
              <w:jc w:val="center"/>
              <w:rPr>
                <w:rFonts w:ascii="標楷體" w:eastAsia="標楷體" w:hAnsi="標楷體" w:cs="新細明體"/>
                <w:color w:val="000000"/>
              </w:rPr>
            </w:pPr>
            <w:r>
              <w:rPr>
                <w:rFonts w:ascii="微軟正黑體" w:eastAsia="微軟正黑體" w:hAnsi="微軟正黑體"/>
                <w:color w:val="212121"/>
                <w:sz w:val="20"/>
                <w:szCs w:val="20"/>
                <w:shd w:val="clear" w:color="auto" w:fill="F7FDEF"/>
              </w:rPr>
              <w:t>(03) 978-0727</w:t>
            </w:r>
          </w:p>
        </w:tc>
        <w:tc>
          <w:tcPr>
            <w:tcW w:w="3072" w:type="dxa"/>
            <w:gridSpan w:val="6"/>
            <w:tcBorders>
              <w:top w:val="single" w:sz="4" w:space="0" w:color="000000"/>
              <w:left w:val="single" w:sz="4" w:space="0" w:color="000000"/>
              <w:bottom w:val="single" w:sz="4" w:space="0" w:color="000000"/>
            </w:tcBorders>
            <w:vAlign w:val="center"/>
          </w:tcPr>
          <w:p w:rsidR="00083E88" w:rsidRPr="00A46AD5" w:rsidRDefault="00083E88" w:rsidP="00A46AD5">
            <w:pPr>
              <w:widowControl/>
              <w:snapToGrid w:val="0"/>
              <w:spacing w:line="240" w:lineRule="exact"/>
              <w:jc w:val="both"/>
              <w:rPr>
                <w:rFonts w:ascii="標楷體" w:eastAsia="標楷體" w:hAnsi="標楷體" w:cs="新細明體"/>
                <w:color w:val="000000"/>
                <w:sz w:val="20"/>
                <w:szCs w:val="20"/>
              </w:rPr>
            </w:pPr>
            <w:r w:rsidRPr="00A46AD5">
              <w:rPr>
                <w:rFonts w:ascii="標楷體" w:eastAsia="標楷體" w:hAnsi="標楷體" w:cs="Segoe UI" w:hint="eastAsia"/>
                <w:color w:val="000000"/>
                <w:sz w:val="20"/>
                <w:szCs w:val="20"/>
                <w:shd w:val="clear" w:color="auto" w:fill="F2F2F2"/>
              </w:rPr>
              <w:t>上午</w:t>
            </w:r>
            <w:r w:rsidRPr="00A46AD5">
              <w:rPr>
                <w:rFonts w:ascii="標楷體" w:eastAsia="標楷體" w:hAnsi="標楷體" w:cs="Segoe UI"/>
                <w:color w:val="000000"/>
                <w:sz w:val="20"/>
                <w:szCs w:val="20"/>
                <w:shd w:val="clear" w:color="auto" w:fill="F2F2F2"/>
              </w:rPr>
              <w:t>09</w:t>
            </w:r>
            <w:r w:rsidRPr="00A46AD5">
              <w:rPr>
                <w:rFonts w:ascii="標楷體" w:eastAsia="標楷體" w:hAnsi="標楷體" w:cs="Segoe UI" w:hint="eastAsia"/>
                <w:color w:val="000000"/>
                <w:sz w:val="20"/>
                <w:szCs w:val="20"/>
                <w:shd w:val="clear" w:color="auto" w:fill="F2F2F2"/>
              </w:rPr>
              <w:t>：</w:t>
            </w:r>
            <w:r w:rsidRPr="00A46AD5">
              <w:rPr>
                <w:rFonts w:ascii="標楷體" w:eastAsia="標楷體" w:hAnsi="標楷體" w:cs="Segoe UI"/>
                <w:color w:val="000000"/>
                <w:sz w:val="20"/>
                <w:szCs w:val="20"/>
                <w:shd w:val="clear" w:color="auto" w:fill="F2F2F2"/>
              </w:rPr>
              <w:t>00</w:t>
            </w:r>
            <w:r w:rsidRPr="00A46AD5">
              <w:rPr>
                <w:rFonts w:ascii="標楷體" w:eastAsia="標楷體" w:hAnsi="標楷體" w:cs="Segoe UI" w:hint="eastAsia"/>
                <w:color w:val="000000"/>
                <w:sz w:val="20"/>
                <w:szCs w:val="20"/>
                <w:shd w:val="clear" w:color="auto" w:fill="F2F2F2"/>
              </w:rPr>
              <w:t>到下午</w:t>
            </w:r>
            <w:r w:rsidRPr="00A46AD5">
              <w:rPr>
                <w:rFonts w:ascii="標楷體" w:eastAsia="標楷體" w:hAnsi="標楷體" w:cs="Segoe UI"/>
                <w:color w:val="000000"/>
                <w:sz w:val="20"/>
                <w:szCs w:val="20"/>
                <w:shd w:val="clear" w:color="auto" w:fill="F2F2F2"/>
              </w:rPr>
              <w:t>05</w:t>
            </w:r>
            <w:r w:rsidRPr="00A46AD5">
              <w:rPr>
                <w:rFonts w:ascii="標楷體" w:eastAsia="標楷體" w:hAnsi="標楷體" w:cs="Segoe UI" w:hint="eastAsia"/>
                <w:color w:val="000000"/>
                <w:sz w:val="20"/>
                <w:szCs w:val="20"/>
                <w:shd w:val="clear" w:color="auto" w:fill="F2F2F2"/>
              </w:rPr>
              <w:t>：</w:t>
            </w:r>
            <w:r w:rsidRPr="00A46AD5">
              <w:rPr>
                <w:rFonts w:ascii="標楷體" w:eastAsia="標楷體" w:hAnsi="標楷體" w:cs="Segoe UI"/>
                <w:color w:val="000000"/>
                <w:sz w:val="20"/>
                <w:szCs w:val="20"/>
                <w:shd w:val="clear" w:color="auto" w:fill="F2F2F2"/>
              </w:rPr>
              <w:t>00</w:t>
            </w:r>
            <w:r w:rsidRPr="00A46AD5">
              <w:rPr>
                <w:rFonts w:ascii="標楷體" w:eastAsia="標楷體" w:hAnsi="標楷體" w:cs="Segoe UI"/>
                <w:color w:val="000000"/>
                <w:sz w:val="20"/>
                <w:szCs w:val="20"/>
              </w:rPr>
              <w:br/>
            </w:r>
            <w:r w:rsidRPr="00A46AD5">
              <w:rPr>
                <w:rFonts w:ascii="標楷體" w:eastAsia="標楷體" w:hAnsi="標楷體" w:cs="Segoe UI" w:hint="eastAsia"/>
                <w:color w:val="000000"/>
                <w:sz w:val="20"/>
                <w:szCs w:val="20"/>
                <w:shd w:val="clear" w:color="auto" w:fill="F2F2F2"/>
              </w:rPr>
              <w:t>多媒體放映室</w:t>
            </w:r>
            <w:r w:rsidRPr="00A46AD5">
              <w:rPr>
                <w:rFonts w:ascii="標楷體" w:eastAsia="標楷體" w:hAnsi="標楷體" w:cs="細明體" w:hint="eastAsia"/>
                <w:color w:val="000000"/>
                <w:sz w:val="20"/>
                <w:szCs w:val="20"/>
                <w:shd w:val="clear" w:color="auto" w:fill="F2F2F2"/>
              </w:rPr>
              <w:t>─</w:t>
            </w:r>
            <w:r w:rsidRPr="00A46AD5">
              <w:rPr>
                <w:rFonts w:ascii="標楷體" w:eastAsia="標楷體" w:hAnsi="標楷體" w:cs="Segoe UI" w:hint="eastAsia"/>
                <w:color w:val="000000"/>
                <w:sz w:val="20"/>
                <w:szCs w:val="20"/>
                <w:shd w:val="clear" w:color="auto" w:fill="F2F2F2"/>
              </w:rPr>
              <w:t>上午</w:t>
            </w:r>
            <w:r w:rsidRPr="00A46AD5">
              <w:rPr>
                <w:rFonts w:ascii="標楷體" w:eastAsia="標楷體" w:hAnsi="標楷體" w:cs="Segoe UI"/>
                <w:color w:val="000000"/>
                <w:sz w:val="20"/>
                <w:szCs w:val="20"/>
                <w:shd w:val="clear" w:color="auto" w:fill="F2F2F2"/>
              </w:rPr>
              <w:t>10</w:t>
            </w:r>
            <w:r w:rsidRPr="00A46AD5">
              <w:rPr>
                <w:rFonts w:ascii="標楷體" w:eastAsia="標楷體" w:hAnsi="標楷體" w:cs="Segoe UI" w:hint="eastAsia"/>
                <w:color w:val="000000"/>
                <w:sz w:val="20"/>
                <w:szCs w:val="20"/>
                <w:shd w:val="clear" w:color="auto" w:fill="F2F2F2"/>
              </w:rPr>
              <w:t>：</w:t>
            </w:r>
            <w:r w:rsidRPr="00A46AD5">
              <w:rPr>
                <w:rFonts w:ascii="標楷體" w:eastAsia="標楷體" w:hAnsi="標楷體" w:cs="Segoe UI"/>
                <w:color w:val="000000"/>
                <w:sz w:val="20"/>
                <w:szCs w:val="20"/>
                <w:shd w:val="clear" w:color="auto" w:fill="F2F2F2"/>
              </w:rPr>
              <w:t>00</w:t>
            </w:r>
            <w:r w:rsidRPr="00A46AD5">
              <w:rPr>
                <w:rFonts w:ascii="標楷體" w:eastAsia="標楷體" w:hAnsi="標楷體" w:cs="Segoe UI" w:hint="eastAsia"/>
                <w:color w:val="000000"/>
                <w:sz w:val="20"/>
                <w:szCs w:val="20"/>
                <w:shd w:val="clear" w:color="auto" w:fill="F2F2F2"/>
              </w:rPr>
              <w:t>至下午</w:t>
            </w:r>
            <w:r w:rsidRPr="00A46AD5">
              <w:rPr>
                <w:rFonts w:ascii="標楷體" w:eastAsia="標楷體" w:hAnsi="標楷體" w:cs="Segoe UI"/>
                <w:color w:val="000000"/>
                <w:sz w:val="20"/>
                <w:szCs w:val="20"/>
                <w:shd w:val="clear" w:color="auto" w:fill="F2F2F2"/>
              </w:rPr>
              <w:t>04</w:t>
            </w:r>
            <w:r w:rsidRPr="00A46AD5">
              <w:rPr>
                <w:rFonts w:ascii="標楷體" w:eastAsia="標楷體" w:hAnsi="標楷體" w:cs="Segoe UI" w:hint="eastAsia"/>
                <w:color w:val="000000"/>
                <w:sz w:val="20"/>
                <w:szCs w:val="20"/>
                <w:shd w:val="clear" w:color="auto" w:fill="F2F2F2"/>
              </w:rPr>
              <w:t>：</w:t>
            </w:r>
            <w:r w:rsidRPr="00A46AD5">
              <w:rPr>
                <w:rFonts w:ascii="標楷體" w:eastAsia="標楷體" w:hAnsi="標楷體" w:cs="Segoe UI"/>
                <w:color w:val="000000"/>
                <w:sz w:val="20"/>
                <w:szCs w:val="20"/>
                <w:shd w:val="clear" w:color="auto" w:fill="F2F2F2"/>
              </w:rPr>
              <w:t>00</w:t>
            </w:r>
          </w:p>
        </w:tc>
        <w:tc>
          <w:tcPr>
            <w:tcW w:w="1871" w:type="dxa"/>
            <w:gridSpan w:val="2"/>
            <w:tcBorders>
              <w:top w:val="single" w:sz="4" w:space="0" w:color="000000"/>
              <w:left w:val="single" w:sz="4" w:space="0" w:color="000000"/>
              <w:bottom w:val="single" w:sz="4" w:space="0" w:color="000000"/>
              <w:right w:val="single" w:sz="4" w:space="0" w:color="000000"/>
            </w:tcBorders>
          </w:tcPr>
          <w:p w:rsidR="00083E88" w:rsidRDefault="00083E88">
            <w:pPr>
              <w:pStyle w:val="NormalWeb"/>
              <w:snapToGrid w:val="0"/>
              <w:spacing w:after="0"/>
              <w:rPr>
                <w:rFonts w:ascii="標楷體" w:eastAsia="標楷體" w:hAnsi="標楷體" w:cs="標楷體"/>
                <w:color w:val="000000"/>
                <w:sz w:val="20"/>
                <w:szCs w:val="20"/>
              </w:rPr>
            </w:pPr>
            <w:r>
              <w:rPr>
                <w:rFonts w:ascii="標楷體" w:eastAsia="標楷體" w:hAnsi="標楷體" w:cs="標楷體" w:hint="eastAsia"/>
                <w:color w:val="000000"/>
                <w:sz w:val="20"/>
                <w:szCs w:val="20"/>
              </w:rPr>
              <w:t>免費</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shd w:val="clear" w:color="auto" w:fill="CCFFFF"/>
          </w:tcPr>
          <w:p w:rsidR="00083E88" w:rsidRDefault="00083E88">
            <w:pPr>
              <w:ind w:left="408"/>
            </w:pPr>
            <w:r>
              <w:rPr>
                <w:rFonts w:ascii="標楷體" w:eastAsia="標楷體" w:hAnsi="標楷體" w:cs="標楷體" w:hint="eastAsia"/>
                <w:sz w:val="20"/>
                <w:szCs w:val="20"/>
              </w:rPr>
              <w:t>九、網頁連結</w:t>
            </w:r>
          </w:p>
        </w:tc>
      </w:tr>
      <w:tr w:rsidR="00083E88">
        <w:tc>
          <w:tcPr>
            <w:tcW w:w="9851" w:type="dxa"/>
            <w:gridSpan w:val="15"/>
            <w:tcBorders>
              <w:top w:val="single" w:sz="4" w:space="0" w:color="000000"/>
              <w:left w:val="single" w:sz="4" w:space="0" w:color="000000"/>
              <w:bottom w:val="single" w:sz="4" w:space="0" w:color="000000"/>
              <w:right w:val="single" w:sz="4" w:space="0" w:color="000000"/>
            </w:tcBorders>
          </w:tcPr>
          <w:p w:rsidR="00083E88" w:rsidRDefault="00083E88" w:rsidP="00955FBE">
            <w:pPr>
              <w:snapToGrid w:val="0"/>
            </w:pPr>
            <w:r>
              <w:rPr>
                <w:rFonts w:ascii="標楷體" w:eastAsia="標楷體" w:hAnsi="標楷體"/>
                <w:sz w:val="20"/>
                <w:szCs w:val="20"/>
              </w:rPr>
              <w:t>1.</w:t>
            </w:r>
            <w:r w:rsidRPr="00955FBE">
              <w:rPr>
                <w:rFonts w:ascii="標楷體" w:eastAsia="標楷體" w:hAnsi="標楷體" w:hint="eastAsia"/>
                <w:sz w:val="20"/>
                <w:szCs w:val="20"/>
              </w:rPr>
              <w:t>交通部觀光局東北角暨宜蘭海岸國家風景區管理處</w:t>
            </w:r>
            <w:hyperlink r:id="rId8" w:history="1">
              <w:r w:rsidRPr="00955FBE">
                <w:rPr>
                  <w:color w:val="0000FF"/>
                  <w:u w:val="single"/>
                </w:rPr>
                <w:t>https://www.necoast-nsa.gov.tw/user/article.aspx?Lang=1&amp;SNo=04000486</w:t>
              </w:r>
            </w:hyperlink>
          </w:p>
          <w:p w:rsidR="00083E88" w:rsidRDefault="00083E88">
            <w:pPr>
              <w:snapToGrid w:val="0"/>
            </w:pPr>
            <w:hyperlink r:id="rId9" w:history="1">
              <w:r w:rsidRPr="00955FBE">
                <w:rPr>
                  <w:color w:val="0000FF"/>
                  <w:u w:val="single"/>
                </w:rPr>
                <w:t>https://www.necoast-nsa.gov.tw/user/Article.aspx?Lang=1&amp;SNo=04000493</w:t>
              </w:r>
            </w:hyperlink>
          </w:p>
          <w:p w:rsidR="00083E88" w:rsidRDefault="00083E88" w:rsidP="00955FBE">
            <w:pPr>
              <w:widowControl/>
              <w:numPr>
                <w:ilvl w:val="0"/>
                <w:numId w:val="1"/>
              </w:numPr>
              <w:tabs>
                <w:tab w:val="clear" w:pos="432"/>
              </w:tabs>
              <w:suppressAutoHyphens w:val="0"/>
              <w:snapToGrid w:val="0"/>
              <w:ind w:left="0" w:firstLine="0"/>
              <w:outlineLvl w:val="2"/>
            </w:pPr>
            <w:r w:rsidRPr="00955FBE">
              <w:rPr>
                <w:rFonts w:ascii="標楷體" w:eastAsia="標楷體" w:hAnsi="標楷體" w:cs="Arial"/>
                <w:kern w:val="0"/>
                <w:sz w:val="20"/>
                <w:szCs w:val="20"/>
                <w:shd w:val="clear" w:color="auto" w:fill="FFFFFF"/>
              </w:rPr>
              <w:t>2.</w:t>
            </w:r>
            <w:r w:rsidRPr="00955FBE">
              <w:rPr>
                <w:rFonts w:ascii="標楷體" w:eastAsia="標楷體" w:hAnsi="標楷體" w:cs="Arial" w:hint="eastAsia"/>
                <w:kern w:val="0"/>
                <w:sz w:val="20"/>
                <w:szCs w:val="20"/>
                <w:shd w:val="clear" w:color="auto" w:fill="FFFFFF"/>
              </w:rPr>
              <w:t>大里遊客中心</w:t>
            </w:r>
            <w:r w:rsidRPr="00955FBE">
              <w:rPr>
                <w:rFonts w:ascii="標楷體" w:eastAsia="標楷體" w:hAnsi="標楷體" w:cs="Arial"/>
                <w:kern w:val="0"/>
                <w:sz w:val="20"/>
                <w:szCs w:val="20"/>
                <w:shd w:val="clear" w:color="auto" w:fill="FFFFFF"/>
              </w:rPr>
              <w:t xml:space="preserve">- </w:t>
            </w:r>
            <w:r w:rsidRPr="00955FBE">
              <w:rPr>
                <w:rFonts w:ascii="標楷體" w:eastAsia="標楷體" w:hAnsi="標楷體" w:cs="Arial" w:hint="eastAsia"/>
                <w:kern w:val="0"/>
                <w:sz w:val="20"/>
                <w:szCs w:val="20"/>
                <w:shd w:val="clear" w:color="auto" w:fill="FFFFFF"/>
              </w:rPr>
              <w:t>東北角暨宜蘭海岸國家風景區觀光資訊網</w:t>
            </w:r>
          </w:p>
          <w:p w:rsidR="00083E88" w:rsidRDefault="00083E88" w:rsidP="00312000">
            <w:pPr>
              <w:rPr>
                <w:rFonts w:ascii="標楷體" w:eastAsia="標楷體" w:hAnsi="標楷體" w:cs="標楷體"/>
                <w:sz w:val="20"/>
                <w:szCs w:val="20"/>
              </w:rPr>
            </w:pPr>
            <w:hyperlink r:id="rId10" w:history="1">
              <w:r w:rsidRPr="00955FBE">
                <w:rPr>
                  <w:color w:val="0000FF"/>
                  <w:u w:val="single"/>
                </w:rPr>
                <w:t>https://www.necoast-nsa.gov.tw/user/Article.aspx?Lang=1&amp;SNo=04000484</w:t>
              </w:r>
            </w:hyperlink>
          </w:p>
        </w:tc>
      </w:tr>
    </w:tbl>
    <w:p w:rsidR="00083E88" w:rsidRDefault="00083E88">
      <w:pPr>
        <w:rPr>
          <w:rFonts w:ascii="Verdana" w:eastAsia="標楷體" w:hAnsi="Verdana" w:cs="Verdana"/>
          <w:b/>
          <w:color w:val="000000"/>
          <w:sz w:val="32"/>
          <w:szCs w:val="32"/>
        </w:rPr>
      </w:pPr>
    </w:p>
    <w:p w:rsidR="00083E88" w:rsidRDefault="00083E88">
      <w:pPr>
        <w:spacing w:line="400" w:lineRule="exact"/>
        <w:jc w:val="both"/>
      </w:pPr>
      <w:r>
        <w:rPr>
          <w:rFonts w:ascii="Verdana" w:eastAsia="標楷體" w:hAnsi="Verdana" w:cs="Verdana" w:hint="eastAsia"/>
          <w:b/>
          <w:color w:val="000000"/>
          <w:sz w:val="32"/>
          <w:szCs w:val="32"/>
        </w:rPr>
        <w:t>二、</w:t>
      </w:r>
      <w:r>
        <w:rPr>
          <w:rFonts w:ascii="新細明體" w:eastAsia="標楷體" w:hAnsi="新細明體" w:cs="新細明體" w:hint="eastAsia"/>
          <w:b/>
          <w:sz w:val="32"/>
          <w:szCs w:val="32"/>
        </w:rPr>
        <w:t>過程檢討</w:t>
      </w:r>
    </w:p>
    <w:p w:rsidR="00083E88" w:rsidRDefault="00083E88" w:rsidP="002365EF">
      <w:pPr>
        <w:spacing w:line="400" w:lineRule="exact"/>
        <w:ind w:leftChars="295" w:left="708"/>
        <w:jc w:val="both"/>
        <w:rPr>
          <w:rFonts w:ascii="標楷體" w:eastAsia="標楷體" w:hAnsi="標楷體" w:cs="Verdana"/>
          <w:color w:val="000000"/>
          <w:sz w:val="28"/>
          <w:szCs w:val="28"/>
        </w:rPr>
      </w:pPr>
      <w:r w:rsidRPr="002365EF">
        <w:rPr>
          <w:rFonts w:ascii="標楷體" w:eastAsia="標楷體" w:hAnsi="標楷體" w:cs="Verdana"/>
          <w:color w:val="000000"/>
          <w:sz w:val="28"/>
          <w:szCs w:val="28"/>
        </w:rPr>
        <w:t>1</w:t>
      </w:r>
      <w:r>
        <w:rPr>
          <w:rFonts w:ascii="標楷體" w:eastAsia="標楷體" w:hAnsi="標楷體" w:cs="Verdana"/>
          <w:color w:val="000000"/>
          <w:sz w:val="28"/>
          <w:szCs w:val="28"/>
        </w:rPr>
        <w:t>.</w:t>
      </w:r>
      <w:r>
        <w:rPr>
          <w:rFonts w:ascii="標楷體" w:eastAsia="標楷體" w:hAnsi="標楷體" w:cs="Verdana" w:hint="eastAsia"/>
          <w:color w:val="000000"/>
          <w:sz w:val="28"/>
          <w:szCs w:val="28"/>
        </w:rPr>
        <w:t>配合戶外教育活動進行，會影響其他正課上課進度。</w:t>
      </w:r>
    </w:p>
    <w:p w:rsidR="00083E88" w:rsidRPr="002365EF" w:rsidRDefault="00083E88" w:rsidP="002365EF">
      <w:pPr>
        <w:spacing w:line="400" w:lineRule="exact"/>
        <w:ind w:leftChars="295" w:left="991" w:hangingChars="101" w:hanging="283"/>
        <w:jc w:val="both"/>
        <w:rPr>
          <w:rFonts w:ascii="標楷體" w:eastAsia="標楷體" w:hAnsi="標楷體" w:cs="Verdana"/>
          <w:color w:val="000000"/>
          <w:sz w:val="28"/>
          <w:szCs w:val="28"/>
        </w:rPr>
      </w:pPr>
      <w:r>
        <w:rPr>
          <w:rFonts w:ascii="標楷體" w:eastAsia="標楷體" w:hAnsi="標楷體" w:cs="Verdana"/>
          <w:color w:val="000000"/>
          <w:sz w:val="28"/>
          <w:szCs w:val="28"/>
        </w:rPr>
        <w:t>2.</w:t>
      </w:r>
      <w:r>
        <w:rPr>
          <w:rFonts w:ascii="標楷體" w:eastAsia="標楷體" w:hAnsi="標楷體" w:cs="Verdana" w:hint="eastAsia"/>
          <w:color w:val="000000"/>
          <w:sz w:val="28"/>
          <w:szCs w:val="28"/>
        </w:rPr>
        <w:t>經費運用上較不足，尤其交通車資部分，不足處尚須跟學生酌收部分費用。</w:t>
      </w:r>
    </w:p>
    <w:p w:rsidR="00083E88" w:rsidRDefault="00083E88">
      <w:pPr>
        <w:spacing w:line="400" w:lineRule="exact"/>
        <w:jc w:val="both"/>
        <w:rPr>
          <w:rFonts w:ascii="新細明體" w:eastAsia="標楷體" w:hAnsi="新細明體" w:cs="新細明體"/>
          <w:b/>
          <w:sz w:val="32"/>
          <w:szCs w:val="32"/>
        </w:rPr>
      </w:pPr>
      <w:r>
        <w:rPr>
          <w:rFonts w:ascii="Verdana" w:eastAsia="標楷體" w:hAnsi="Verdana" w:cs="Verdana" w:hint="eastAsia"/>
          <w:b/>
          <w:color w:val="000000"/>
          <w:sz w:val="32"/>
          <w:szCs w:val="32"/>
        </w:rPr>
        <w:t>三、</w:t>
      </w:r>
      <w:r>
        <w:rPr>
          <w:rFonts w:ascii="新細明體" w:eastAsia="標楷體" w:hAnsi="新細明體" w:cs="新細明體" w:hint="eastAsia"/>
          <w:b/>
          <w:sz w:val="32"/>
          <w:szCs w:val="32"/>
        </w:rPr>
        <w:t>問題解決策略</w:t>
      </w:r>
      <w:r>
        <w:rPr>
          <w:rFonts w:ascii="新細明體" w:eastAsia="標楷體" w:hAnsi="新細明體" w:cs="新細明體"/>
          <w:b/>
          <w:sz w:val="32"/>
          <w:szCs w:val="32"/>
        </w:rPr>
        <w:t>:</w:t>
      </w:r>
    </w:p>
    <w:p w:rsidR="00083E88" w:rsidRDefault="00083E88" w:rsidP="00553B69">
      <w:pPr>
        <w:spacing w:line="400" w:lineRule="exact"/>
        <w:ind w:leftChars="295" w:left="1022" w:hangingChars="112" w:hanging="314"/>
        <w:jc w:val="both"/>
        <w:rPr>
          <w:rFonts w:ascii="標楷體" w:eastAsia="標楷體" w:hAnsi="標楷體" w:cs="Verdana"/>
          <w:color w:val="000000"/>
          <w:sz w:val="28"/>
          <w:szCs w:val="28"/>
        </w:rPr>
      </w:pPr>
      <w:r w:rsidRPr="002365EF">
        <w:rPr>
          <w:rFonts w:ascii="標楷體" w:eastAsia="標楷體" w:hAnsi="標楷體" w:cs="Verdana"/>
          <w:color w:val="000000"/>
          <w:sz w:val="28"/>
          <w:szCs w:val="28"/>
        </w:rPr>
        <w:t>1</w:t>
      </w:r>
      <w:r>
        <w:rPr>
          <w:rFonts w:ascii="標楷體" w:eastAsia="標楷體" w:hAnsi="標楷體" w:cs="Verdana"/>
          <w:color w:val="000000"/>
          <w:sz w:val="28"/>
          <w:szCs w:val="28"/>
        </w:rPr>
        <w:t>.</w:t>
      </w:r>
      <w:r w:rsidRPr="002365EF">
        <w:rPr>
          <w:rFonts w:ascii="新細明體" w:eastAsia="標楷體" w:hAnsi="新細明體" w:cs="新細明體"/>
          <w:sz w:val="28"/>
          <w:szCs w:val="28"/>
        </w:rPr>
        <w:t xml:space="preserve"> </w:t>
      </w:r>
      <w:r w:rsidRPr="002365EF">
        <w:rPr>
          <w:rFonts w:ascii="新細明體" w:eastAsia="標楷體" w:hAnsi="新細明體" w:cs="新細明體" w:hint="eastAsia"/>
          <w:sz w:val="28"/>
          <w:szCs w:val="28"/>
        </w:rPr>
        <w:t>配合</w:t>
      </w:r>
      <w:r w:rsidRPr="002365EF">
        <w:rPr>
          <w:rFonts w:ascii="新細明體" w:eastAsia="標楷體" w:hAnsi="新細明體" w:cs="新細明體"/>
          <w:sz w:val="28"/>
          <w:szCs w:val="28"/>
        </w:rPr>
        <w:t>108</w:t>
      </w:r>
      <w:r w:rsidRPr="002365EF">
        <w:rPr>
          <w:rFonts w:ascii="新細明體" w:eastAsia="標楷體" w:hAnsi="新細明體" w:cs="新細明體" w:hint="eastAsia"/>
          <w:sz w:val="28"/>
          <w:szCs w:val="28"/>
        </w:rPr>
        <w:t>課綱</w:t>
      </w:r>
      <w:r>
        <w:rPr>
          <w:rFonts w:ascii="新細明體" w:eastAsia="標楷體" w:hAnsi="新細明體" w:cs="新細明體" w:hint="eastAsia"/>
          <w:sz w:val="28"/>
          <w:szCs w:val="28"/>
        </w:rPr>
        <w:t>彈性課程規劃，</w:t>
      </w:r>
      <w:r>
        <w:rPr>
          <w:rFonts w:ascii="標楷體" w:eastAsia="標楷體" w:hAnsi="標楷體" w:cs="Verdana" w:hint="eastAsia"/>
          <w:color w:val="000000"/>
          <w:sz w:val="28"/>
          <w:szCs w:val="28"/>
        </w:rPr>
        <w:t>未來戶外教育課程可規劃在校本課程「走跳學邏輯」內進行，因屬獨立課程，影響較小。</w:t>
      </w:r>
    </w:p>
    <w:p w:rsidR="00083E88" w:rsidRPr="002365EF" w:rsidRDefault="00083E88" w:rsidP="00553B69">
      <w:pPr>
        <w:spacing w:line="400" w:lineRule="exact"/>
        <w:ind w:leftChars="295" w:left="991" w:hangingChars="101" w:hanging="283"/>
        <w:jc w:val="both"/>
      </w:pPr>
      <w:r>
        <w:rPr>
          <w:rFonts w:ascii="標楷體" w:eastAsia="標楷體" w:hAnsi="標楷體" w:cs="Verdana"/>
          <w:color w:val="000000"/>
          <w:sz w:val="28"/>
          <w:szCs w:val="28"/>
        </w:rPr>
        <w:t>2.</w:t>
      </w:r>
      <w:r>
        <w:rPr>
          <w:rFonts w:ascii="標楷體" w:eastAsia="標楷體" w:hAnsi="標楷體" w:cs="Verdana" w:hint="eastAsia"/>
          <w:color w:val="000000"/>
          <w:sz w:val="28"/>
          <w:szCs w:val="28"/>
        </w:rPr>
        <w:t>經費：在交通費車資方面增加預算編列。</w:t>
      </w:r>
      <w:bookmarkStart w:id="0" w:name="_GoBack"/>
      <w:bookmarkEnd w:id="0"/>
    </w:p>
    <w:p w:rsidR="00083E88" w:rsidRDefault="00083E88">
      <w:pPr>
        <w:spacing w:line="400" w:lineRule="exact"/>
        <w:jc w:val="both"/>
        <w:rPr>
          <w:rFonts w:ascii="新細明體" w:eastAsia="標楷體" w:hAnsi="新細明體" w:cs="新細明體"/>
          <w:b/>
          <w:sz w:val="32"/>
          <w:szCs w:val="32"/>
        </w:rPr>
      </w:pPr>
    </w:p>
    <w:p w:rsidR="00083E88" w:rsidRDefault="00083E88">
      <w:pPr>
        <w:bidi/>
        <w:spacing w:line="400" w:lineRule="exact"/>
        <w:jc w:val="right"/>
      </w:pPr>
      <w:r>
        <w:rPr>
          <w:rFonts w:ascii="新細明體" w:eastAsia="標楷體" w:hAnsi="新細明體" w:cs="新細明體" w:hint="eastAsia"/>
          <w:b/>
          <w:sz w:val="32"/>
          <w:szCs w:val="32"/>
        </w:rPr>
        <w:t>四、活動照片或學習紀錄</w:t>
      </w:r>
    </w:p>
    <w:tbl>
      <w:tblPr>
        <w:tblW w:w="9468" w:type="dxa"/>
        <w:tblInd w:w="-5" w:type="dxa"/>
        <w:tblLayout w:type="fixed"/>
        <w:tblLook w:val="0000"/>
      </w:tblPr>
      <w:tblGrid>
        <w:gridCol w:w="4734"/>
        <w:gridCol w:w="4734"/>
      </w:tblGrid>
      <w:tr w:rsidR="00083E88" w:rsidTr="00360AD0">
        <w:trPr>
          <w:trHeight w:val="2731"/>
        </w:trPr>
        <w:tc>
          <w:tcPr>
            <w:tcW w:w="4734" w:type="dxa"/>
            <w:tcBorders>
              <w:top w:val="single" w:sz="4" w:space="0" w:color="000000"/>
              <w:left w:val="single" w:sz="4" w:space="0" w:color="000000"/>
              <w:bottom w:val="single" w:sz="4" w:space="0" w:color="000000"/>
            </w:tcBorders>
          </w:tcPr>
          <w:p w:rsidR="00083E88" w:rsidRDefault="00083E88">
            <w:pPr>
              <w:autoSpaceDE w:val="0"/>
              <w:snapToGrid w:val="0"/>
              <w:jc w:val="center"/>
              <w:rPr>
                <w:rFonts w:ascii="標楷體" w:eastAsia="標楷體" w:hAnsi="標楷體" w:cs="標楷體"/>
                <w:color w:val="000000"/>
                <w:szCs w:val="22"/>
              </w:rPr>
            </w:pPr>
            <w:r w:rsidRPr="00097CD5">
              <w:rPr>
                <w:rFonts w:ascii="標楷體" w:eastAsia="標楷體" w:hAnsi="標楷體" w:cs="標楷體"/>
                <w:noProof/>
                <w:color w:val="000000"/>
                <w:szCs w:val="22"/>
              </w:rPr>
              <w:pict>
                <v:shape id="圖片 3" o:spid="_x0000_i1027" type="#_x0000_t75" style="width:225.6pt;height:168pt;visibility:visible">
                  <v:imagedata r:id="rId11" o:title=""/>
                </v:shape>
              </w:pic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360AD0">
            <w:pPr>
              <w:autoSpaceDE w:val="0"/>
              <w:snapToGrid w:val="0"/>
              <w:jc w:val="center"/>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4" o:spid="_x0000_i1028" type="#_x0000_t75" style="width:225.6pt;height:127.2pt;visibility:visible">
                  <v:imagedata r:id="rId12" o:title=""/>
                </v:shape>
              </w:pict>
            </w:r>
          </w:p>
        </w:tc>
      </w:tr>
      <w:tr w:rsidR="00083E88" w:rsidTr="00AE7613">
        <w:trPr>
          <w:trHeight w:val="458"/>
        </w:trPr>
        <w:tc>
          <w:tcPr>
            <w:tcW w:w="9468" w:type="dxa"/>
            <w:gridSpan w:val="2"/>
            <w:tcBorders>
              <w:top w:val="single" w:sz="4" w:space="0" w:color="000000"/>
              <w:left w:val="single" w:sz="4" w:space="0" w:color="000000"/>
              <w:bottom w:val="single" w:sz="4" w:space="0" w:color="000000"/>
              <w:right w:val="single" w:sz="4" w:space="0" w:color="000000"/>
            </w:tcBorders>
            <w:vAlign w:val="center"/>
          </w:tcPr>
          <w:p w:rsidR="00083E88" w:rsidRDefault="00083E88" w:rsidP="00AE7613">
            <w:pPr>
              <w:autoSpaceDE w:val="0"/>
              <w:snapToGrid w:val="0"/>
              <w:jc w:val="center"/>
              <w:rPr>
                <w:rFonts w:ascii="標楷體" w:eastAsia="標楷體" w:hAnsi="標楷體" w:cs="標楷體"/>
                <w:color w:val="000000"/>
                <w:szCs w:val="22"/>
              </w:rPr>
            </w:pPr>
            <w:r>
              <w:rPr>
                <w:rFonts w:ascii="標楷體" w:eastAsia="標楷體" w:hAnsi="標楷體" w:cs="標楷體" w:hint="eastAsia"/>
                <w:color w:val="000000"/>
                <w:szCs w:val="22"/>
              </w:rPr>
              <w:t>活動前教務處相關人員進行場勘</w:t>
            </w:r>
          </w:p>
        </w:tc>
      </w:tr>
      <w:tr w:rsidR="00083E88" w:rsidTr="00AE7613">
        <w:trPr>
          <w:trHeight w:val="2750"/>
        </w:trPr>
        <w:tc>
          <w:tcPr>
            <w:tcW w:w="4734" w:type="dxa"/>
            <w:tcBorders>
              <w:top w:val="single" w:sz="4" w:space="0" w:color="000000"/>
              <w:left w:val="single" w:sz="4" w:space="0" w:color="000000"/>
              <w:bottom w:val="single" w:sz="4" w:space="0" w:color="000000"/>
            </w:tcBorders>
          </w:tcPr>
          <w:p w:rsidR="00083E88" w:rsidRDefault="00083E88">
            <w:pPr>
              <w:autoSpaceDE w:val="0"/>
              <w:snapToGrid w:val="0"/>
              <w:rPr>
                <w:rFonts w:ascii="標楷體" w:eastAsia="標楷體" w:hAnsi="標楷體" w:cs="標楷體"/>
                <w:color w:val="000000"/>
                <w:sz w:val="28"/>
                <w:szCs w:val="22"/>
              </w:rPr>
            </w:pPr>
            <w:r w:rsidRPr="00097CD5">
              <w:rPr>
                <w:rFonts w:ascii="標楷體" w:eastAsia="標楷體" w:hAnsi="標楷體" w:cs="標楷體"/>
                <w:noProof/>
                <w:color w:val="000000"/>
                <w:sz w:val="28"/>
                <w:szCs w:val="22"/>
              </w:rPr>
              <w:pict>
                <v:shape id="圖片 5" o:spid="_x0000_i1029" type="#_x0000_t75" style="width:225.6pt;height:168pt;visibility:visible">
                  <v:imagedata r:id="rId13" o:title=""/>
                </v:shape>
              </w:pict>
            </w:r>
          </w:p>
        </w:tc>
        <w:tc>
          <w:tcPr>
            <w:tcW w:w="4734" w:type="dxa"/>
            <w:tcBorders>
              <w:top w:val="single" w:sz="4" w:space="0" w:color="000000"/>
              <w:left w:val="single" w:sz="4" w:space="0" w:color="000000"/>
              <w:bottom w:val="single" w:sz="4" w:space="0" w:color="000000"/>
              <w:right w:val="single" w:sz="4" w:space="0" w:color="000000"/>
            </w:tcBorders>
          </w:tcPr>
          <w:p w:rsidR="00083E88" w:rsidRDefault="00083E88">
            <w:pPr>
              <w:autoSpaceDE w:val="0"/>
              <w:snapToGrid w:val="0"/>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7" o:spid="_x0000_i1030" type="#_x0000_t75" style="width:225.6pt;height:168pt;visibility:visible">
                  <v:imagedata r:id="rId14" o:title=""/>
                </v:shape>
              </w:pict>
            </w:r>
          </w:p>
        </w:tc>
      </w:tr>
      <w:tr w:rsidR="00083E88" w:rsidTr="00AE7613">
        <w:trPr>
          <w:trHeight w:val="473"/>
        </w:trPr>
        <w:tc>
          <w:tcPr>
            <w:tcW w:w="9468" w:type="dxa"/>
            <w:gridSpan w:val="2"/>
            <w:tcBorders>
              <w:top w:val="single" w:sz="4" w:space="0" w:color="000000"/>
              <w:left w:val="single" w:sz="4" w:space="0" w:color="000000"/>
              <w:bottom w:val="single" w:sz="4" w:space="0" w:color="000000"/>
              <w:right w:val="single" w:sz="4" w:space="0" w:color="000000"/>
            </w:tcBorders>
            <w:vAlign w:val="center"/>
          </w:tcPr>
          <w:p w:rsidR="00083E88" w:rsidRDefault="00083E88" w:rsidP="00AE7613">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rPr>
              <w:t>活動前教務處相關人員進行場勘</w:t>
            </w:r>
          </w:p>
        </w:tc>
      </w:tr>
      <w:tr w:rsidR="00083E88" w:rsidTr="00AE7613">
        <w:trPr>
          <w:trHeight w:val="2750"/>
        </w:trPr>
        <w:tc>
          <w:tcPr>
            <w:tcW w:w="4734" w:type="dxa"/>
            <w:tcBorders>
              <w:top w:val="single" w:sz="4" w:space="0" w:color="000000"/>
              <w:left w:val="single" w:sz="4" w:space="0" w:color="000000"/>
              <w:bottom w:val="single" w:sz="4" w:space="0" w:color="000000"/>
            </w:tcBorders>
            <w:vAlign w:val="center"/>
          </w:tcPr>
          <w:p w:rsidR="00083E88" w:rsidRDefault="00083E88" w:rsidP="00AE7613">
            <w:pPr>
              <w:autoSpaceDE w:val="0"/>
              <w:snapToGrid w:val="0"/>
              <w:jc w:val="center"/>
              <w:rPr>
                <w:rFonts w:ascii="標楷體" w:eastAsia="標楷體" w:hAnsi="標楷體" w:cs="標楷體"/>
                <w:color w:val="000000"/>
                <w:sz w:val="28"/>
                <w:szCs w:val="22"/>
                <w:lang w:val="zh-TW"/>
              </w:rPr>
            </w:pPr>
            <w:r w:rsidRPr="00097CD5">
              <w:rPr>
                <w:rFonts w:ascii="標楷體" w:eastAsia="標楷體" w:hAnsi="標楷體" w:cs="標楷體"/>
                <w:noProof/>
                <w:color w:val="000000"/>
                <w:sz w:val="28"/>
                <w:szCs w:val="22"/>
              </w:rPr>
              <w:pict>
                <v:shape id="圖片 8" o:spid="_x0000_i1031" type="#_x0000_t75" style="width:139.8pt;height:198.6pt;visibility:visible">
                  <v:imagedata r:id="rId15" o:title=""/>
                </v:shape>
              </w:pic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AE7613">
            <w:pPr>
              <w:autoSpaceDE w:val="0"/>
              <w:snapToGrid w:val="0"/>
              <w:jc w:val="center"/>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9" o:spid="_x0000_i1032" type="#_x0000_t75" style="width:139.8pt;height:198.6pt;visibility:visible">
                  <v:imagedata r:id="rId16" o:title=""/>
                </v:shape>
              </w:pict>
            </w:r>
          </w:p>
        </w:tc>
      </w:tr>
      <w:tr w:rsidR="00083E88" w:rsidTr="00F04364">
        <w:trPr>
          <w:trHeight w:val="430"/>
        </w:trPr>
        <w:tc>
          <w:tcPr>
            <w:tcW w:w="9468" w:type="dxa"/>
            <w:gridSpan w:val="2"/>
            <w:tcBorders>
              <w:left w:val="single" w:sz="4" w:space="0" w:color="000000"/>
              <w:bottom w:val="single" w:sz="4" w:space="0" w:color="000000"/>
              <w:right w:val="single" w:sz="4" w:space="0" w:color="000000"/>
            </w:tcBorders>
            <w:vAlign w:val="center"/>
          </w:tcPr>
          <w:p w:rsidR="00083E88" w:rsidRDefault="00083E88" w:rsidP="00F04364">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行前針對隨隊老師說明會及注意事項宣導</w:t>
            </w:r>
          </w:p>
        </w:tc>
      </w:tr>
      <w:tr w:rsidR="00083E88" w:rsidTr="00AE7613">
        <w:trPr>
          <w:trHeight w:val="2750"/>
        </w:trPr>
        <w:tc>
          <w:tcPr>
            <w:tcW w:w="4734" w:type="dxa"/>
            <w:tcBorders>
              <w:left w:val="single" w:sz="4" w:space="0" w:color="000000"/>
              <w:bottom w:val="single" w:sz="4" w:space="0" w:color="000000"/>
            </w:tcBorders>
          </w:tcPr>
          <w:p w:rsidR="00083E88" w:rsidRDefault="00083E88">
            <w:pPr>
              <w:autoSpaceDE w:val="0"/>
              <w:snapToGrid w:val="0"/>
              <w:rPr>
                <w:rFonts w:ascii="標楷體" w:eastAsia="標楷體" w:hAnsi="標楷體" w:cs="標楷體"/>
                <w:color w:val="000000"/>
                <w:sz w:val="28"/>
                <w:szCs w:val="22"/>
                <w:lang w:val="zh-TW"/>
              </w:rPr>
            </w:pPr>
            <w:r w:rsidRPr="002C187D">
              <w:rPr>
                <w:noProof/>
              </w:rPr>
              <w:pict>
                <v:shape id="圖片 10" o:spid="_x0000_i1033" type="#_x0000_t75" style="width:225.6pt;height:126.6pt;visibility:visible">
                  <v:imagedata r:id="rId17" o:title=""/>
                </v:shape>
              </w:pict>
            </w:r>
          </w:p>
        </w:tc>
        <w:tc>
          <w:tcPr>
            <w:tcW w:w="4734" w:type="dxa"/>
            <w:tcBorders>
              <w:left w:val="single" w:sz="4" w:space="0" w:color="000000"/>
              <w:bottom w:val="single" w:sz="4" w:space="0" w:color="000000"/>
              <w:right w:val="single" w:sz="4" w:space="0" w:color="000000"/>
            </w:tcBorders>
          </w:tcPr>
          <w:p w:rsidR="00083E88" w:rsidRDefault="00083E88">
            <w:pPr>
              <w:autoSpaceDE w:val="0"/>
              <w:snapToGrid w:val="0"/>
              <w:rPr>
                <w:rFonts w:ascii="標楷體" w:eastAsia="標楷體" w:hAnsi="標楷體" w:cs="標楷體"/>
                <w:color w:val="000000"/>
                <w:szCs w:val="22"/>
                <w:lang w:val="zh-TW"/>
              </w:rPr>
            </w:pPr>
            <w:r w:rsidRPr="002C187D">
              <w:rPr>
                <w:noProof/>
              </w:rPr>
              <w:pict>
                <v:shape id="圖片 11" o:spid="_x0000_i1034" type="#_x0000_t75" style="width:225.6pt;height:126.6pt;visibility:visible">
                  <v:imagedata r:id="rId18" o:title=""/>
                </v:shape>
              </w:pict>
            </w:r>
          </w:p>
        </w:tc>
      </w:tr>
      <w:tr w:rsidR="00083E88" w:rsidTr="00F04364">
        <w:trPr>
          <w:trHeight w:val="452"/>
        </w:trPr>
        <w:tc>
          <w:tcPr>
            <w:tcW w:w="9468" w:type="dxa"/>
            <w:gridSpan w:val="2"/>
            <w:tcBorders>
              <w:left w:val="single" w:sz="4" w:space="0" w:color="000000"/>
              <w:bottom w:val="single" w:sz="4" w:space="0" w:color="000000"/>
              <w:right w:val="single" w:sz="4" w:space="0" w:color="000000"/>
            </w:tcBorders>
            <w:vAlign w:val="center"/>
          </w:tcPr>
          <w:p w:rsidR="00083E88" w:rsidRDefault="00083E88" w:rsidP="00F04364">
            <w:pPr>
              <w:jc w:val="center"/>
            </w:pPr>
            <w:r w:rsidRPr="00B72B9A">
              <w:rPr>
                <w:rFonts w:ascii="標楷體" w:eastAsia="標楷體" w:hAnsi="標楷體" w:cs="標楷體" w:hint="eastAsia"/>
                <w:color w:val="000000"/>
                <w:szCs w:val="22"/>
                <w:lang w:val="zh-TW"/>
              </w:rPr>
              <w:t>行前針對</w:t>
            </w:r>
            <w:r>
              <w:rPr>
                <w:rFonts w:ascii="標楷體" w:eastAsia="標楷體" w:hAnsi="標楷體" w:cs="標楷體" w:hint="eastAsia"/>
                <w:color w:val="000000"/>
                <w:szCs w:val="22"/>
                <w:lang w:val="zh-TW"/>
              </w:rPr>
              <w:t>學生</w:t>
            </w:r>
            <w:r w:rsidRPr="00B72B9A">
              <w:rPr>
                <w:rFonts w:ascii="標楷體" w:eastAsia="標楷體" w:hAnsi="標楷體" w:cs="標楷體" w:hint="eastAsia"/>
                <w:color w:val="000000"/>
                <w:szCs w:val="22"/>
                <w:lang w:val="zh-TW"/>
              </w:rPr>
              <w:t>說明會及注意事項</w:t>
            </w:r>
            <w:r>
              <w:rPr>
                <w:rFonts w:ascii="標楷體" w:eastAsia="標楷體" w:hAnsi="標楷體" w:cs="標楷體" w:hint="eastAsia"/>
                <w:color w:val="000000"/>
                <w:szCs w:val="22"/>
                <w:lang w:val="zh-TW"/>
              </w:rPr>
              <w:t>宣導</w:t>
            </w:r>
          </w:p>
        </w:tc>
      </w:tr>
      <w:tr w:rsidR="00083E88" w:rsidTr="00AE7613">
        <w:trPr>
          <w:trHeight w:val="2750"/>
        </w:trPr>
        <w:tc>
          <w:tcPr>
            <w:tcW w:w="4734" w:type="dxa"/>
            <w:tcBorders>
              <w:left w:val="single" w:sz="4" w:space="0" w:color="000000"/>
              <w:bottom w:val="single" w:sz="4" w:space="0" w:color="000000"/>
            </w:tcBorders>
          </w:tcPr>
          <w:p w:rsidR="00083E88" w:rsidRDefault="00083E88">
            <w:pPr>
              <w:autoSpaceDE w:val="0"/>
              <w:snapToGrid w:val="0"/>
              <w:rPr>
                <w:rFonts w:ascii="標楷體" w:eastAsia="標楷體" w:hAnsi="標楷體" w:cs="標楷體"/>
                <w:color w:val="000000"/>
                <w:sz w:val="28"/>
                <w:szCs w:val="22"/>
                <w:lang w:val="zh-TW"/>
              </w:rPr>
            </w:pPr>
            <w:r w:rsidRPr="00097CD5">
              <w:rPr>
                <w:rFonts w:ascii="標楷體" w:eastAsia="標楷體" w:hAnsi="標楷體" w:cs="標楷體"/>
                <w:noProof/>
                <w:color w:val="000000"/>
                <w:sz w:val="28"/>
                <w:szCs w:val="22"/>
              </w:rPr>
              <w:pict>
                <v:shape id="圖片 12" o:spid="_x0000_i1035" type="#_x0000_t75" style="width:225.6pt;height:168pt;visibility:visible">
                  <v:imagedata r:id="rId19" o:title=""/>
                </v:shape>
              </w:pict>
            </w:r>
          </w:p>
        </w:tc>
        <w:tc>
          <w:tcPr>
            <w:tcW w:w="4734" w:type="dxa"/>
            <w:tcBorders>
              <w:left w:val="single" w:sz="4" w:space="0" w:color="000000"/>
              <w:bottom w:val="single" w:sz="4" w:space="0" w:color="000000"/>
              <w:right w:val="single" w:sz="4" w:space="0" w:color="000000"/>
            </w:tcBorders>
          </w:tcPr>
          <w:p w:rsidR="00083E88" w:rsidRDefault="00083E88">
            <w:pPr>
              <w:autoSpaceDE w:val="0"/>
              <w:snapToGrid w:val="0"/>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13" o:spid="_x0000_i1036" type="#_x0000_t75" style="width:225.6pt;height:168pt;visibility:visible">
                  <v:imagedata r:id="rId20" o:title=""/>
                </v:shape>
              </w:pict>
            </w:r>
          </w:p>
        </w:tc>
      </w:tr>
      <w:tr w:rsidR="00083E88" w:rsidTr="00EE5476">
        <w:trPr>
          <w:trHeight w:val="504"/>
        </w:trPr>
        <w:tc>
          <w:tcPr>
            <w:tcW w:w="4734" w:type="dxa"/>
            <w:tcBorders>
              <w:left w:val="single" w:sz="4" w:space="0" w:color="000000"/>
              <w:bottom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A</w:t>
            </w:r>
          </w:p>
        </w:tc>
        <w:tc>
          <w:tcPr>
            <w:tcW w:w="4734" w:type="dxa"/>
            <w:tcBorders>
              <w:left w:val="single" w:sz="4" w:space="0" w:color="000000"/>
              <w:bottom w:val="single" w:sz="4" w:space="0" w:color="000000"/>
              <w:right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B</w:t>
            </w:r>
          </w:p>
        </w:tc>
      </w:tr>
      <w:tr w:rsidR="00083E88" w:rsidTr="006F7F25">
        <w:trPr>
          <w:trHeight w:val="2750"/>
        </w:trPr>
        <w:tc>
          <w:tcPr>
            <w:tcW w:w="4734" w:type="dxa"/>
            <w:tcBorders>
              <w:left w:val="single" w:sz="4" w:space="0" w:color="000000"/>
              <w:bottom w:val="single" w:sz="4" w:space="0" w:color="000000"/>
            </w:tcBorders>
          </w:tcPr>
          <w:p w:rsidR="00083E88" w:rsidRDefault="00083E88" w:rsidP="00D540FC">
            <w:pPr>
              <w:autoSpaceDE w:val="0"/>
              <w:snapToGrid w:val="0"/>
              <w:rPr>
                <w:rFonts w:ascii="標楷體" w:eastAsia="標楷體" w:hAnsi="標楷體" w:cs="標楷體"/>
                <w:color w:val="000000"/>
                <w:sz w:val="28"/>
                <w:szCs w:val="22"/>
                <w:lang w:val="zh-TW"/>
              </w:rPr>
            </w:pPr>
            <w:r w:rsidRPr="00097CD5">
              <w:rPr>
                <w:rFonts w:ascii="標楷體" w:eastAsia="標楷體" w:hAnsi="標楷體" w:cs="標楷體"/>
                <w:noProof/>
                <w:color w:val="000000"/>
                <w:sz w:val="28"/>
                <w:szCs w:val="22"/>
              </w:rPr>
              <w:pict>
                <v:shape id="圖片 22" o:spid="_x0000_i1037" type="#_x0000_t75" style="width:225.6pt;height:168pt;visibility:visible">
                  <v:imagedata r:id="rId21" o:title=""/>
                </v:shape>
              </w:pict>
            </w:r>
          </w:p>
        </w:tc>
        <w:tc>
          <w:tcPr>
            <w:tcW w:w="4734" w:type="dxa"/>
            <w:tcBorders>
              <w:left w:val="single" w:sz="4" w:space="0" w:color="000000"/>
              <w:bottom w:val="single" w:sz="4" w:space="0" w:color="000000"/>
              <w:right w:val="single" w:sz="4" w:space="0" w:color="000000"/>
            </w:tcBorders>
          </w:tcPr>
          <w:p w:rsidR="00083E88" w:rsidRDefault="00083E88" w:rsidP="00D540FC">
            <w:pPr>
              <w:autoSpaceDE w:val="0"/>
              <w:snapToGrid w:val="0"/>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15" o:spid="_x0000_i1038" type="#_x0000_t75" style="width:225.6pt;height:168pt;visibility:visible">
                  <v:imagedata r:id="rId22" o:title=""/>
                </v:shape>
              </w:pict>
            </w:r>
          </w:p>
        </w:tc>
      </w:tr>
      <w:tr w:rsidR="00083E88" w:rsidTr="00EE5476">
        <w:trPr>
          <w:trHeight w:val="504"/>
        </w:trPr>
        <w:tc>
          <w:tcPr>
            <w:tcW w:w="4734" w:type="dxa"/>
            <w:tcBorders>
              <w:left w:val="single" w:sz="4" w:space="0" w:color="000000"/>
              <w:bottom w:val="single" w:sz="4" w:space="0" w:color="000000"/>
            </w:tcBorders>
            <w:vAlign w:val="center"/>
          </w:tcPr>
          <w:p w:rsidR="00083E88" w:rsidRDefault="00083E88" w:rsidP="00EE5476">
            <w:pPr>
              <w:autoSpaceDE w:val="0"/>
              <w:snapToGrid w:val="0"/>
              <w:jc w:val="center"/>
              <w:rPr>
                <w:rFonts w:ascii="標楷體" w:eastAsia="標楷體" w:hAnsi="標楷體" w:cs="新細明體"/>
                <w:color w:val="000000"/>
                <w:sz w:val="28"/>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C</w:t>
            </w:r>
          </w:p>
        </w:tc>
        <w:tc>
          <w:tcPr>
            <w:tcW w:w="4734" w:type="dxa"/>
            <w:tcBorders>
              <w:left w:val="single" w:sz="4" w:space="0" w:color="000000"/>
              <w:bottom w:val="single" w:sz="4" w:space="0" w:color="000000"/>
              <w:right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D</w:t>
            </w:r>
          </w:p>
        </w:tc>
      </w:tr>
      <w:tr w:rsidR="00083E88" w:rsidTr="006F7F25">
        <w:trPr>
          <w:trHeight w:val="2750"/>
        </w:trPr>
        <w:tc>
          <w:tcPr>
            <w:tcW w:w="4734" w:type="dxa"/>
            <w:tcBorders>
              <w:left w:val="single" w:sz="4" w:space="0" w:color="000000"/>
              <w:bottom w:val="single" w:sz="4" w:space="0" w:color="000000"/>
            </w:tcBorders>
          </w:tcPr>
          <w:p w:rsidR="00083E88" w:rsidRDefault="00083E88">
            <w:pPr>
              <w:autoSpaceDE w:val="0"/>
              <w:snapToGrid w:val="0"/>
              <w:rPr>
                <w:rFonts w:ascii="標楷體" w:eastAsia="標楷體" w:hAnsi="標楷體" w:cs="標楷體"/>
                <w:color w:val="000000"/>
                <w:sz w:val="28"/>
                <w:szCs w:val="22"/>
                <w:lang w:val="zh-TW"/>
              </w:rPr>
            </w:pPr>
            <w:r w:rsidRPr="00097CD5">
              <w:rPr>
                <w:rFonts w:ascii="標楷體" w:eastAsia="標楷體" w:hAnsi="標楷體" w:cs="標楷體"/>
                <w:noProof/>
                <w:color w:val="000000"/>
                <w:sz w:val="28"/>
                <w:szCs w:val="22"/>
              </w:rPr>
              <w:pict>
                <v:shape id="圖片 16" o:spid="_x0000_i1039" type="#_x0000_t75" style="width:225.6pt;height:168pt;visibility:visible">
                  <v:imagedata r:id="rId23" o:title=""/>
                </v:shape>
              </w:pict>
            </w:r>
          </w:p>
        </w:tc>
        <w:tc>
          <w:tcPr>
            <w:tcW w:w="4734" w:type="dxa"/>
            <w:tcBorders>
              <w:left w:val="single" w:sz="4" w:space="0" w:color="000000"/>
              <w:bottom w:val="single" w:sz="4" w:space="0" w:color="000000"/>
              <w:right w:val="single" w:sz="4" w:space="0" w:color="000000"/>
            </w:tcBorders>
          </w:tcPr>
          <w:p w:rsidR="00083E88" w:rsidRDefault="00083E88">
            <w:pPr>
              <w:autoSpaceDE w:val="0"/>
              <w:snapToGrid w:val="0"/>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17" o:spid="_x0000_i1040" type="#_x0000_t75" style="width:225.6pt;height:168pt;visibility:visible">
                  <v:imagedata r:id="rId24" o:title=""/>
                </v:shape>
              </w:pict>
            </w:r>
          </w:p>
        </w:tc>
      </w:tr>
      <w:tr w:rsidR="00083E88" w:rsidTr="00EE5476">
        <w:trPr>
          <w:trHeight w:val="504"/>
        </w:trPr>
        <w:tc>
          <w:tcPr>
            <w:tcW w:w="4734" w:type="dxa"/>
            <w:tcBorders>
              <w:left w:val="single" w:sz="4" w:space="0" w:color="000000"/>
              <w:bottom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 w:val="28"/>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E</w:t>
            </w:r>
          </w:p>
        </w:tc>
        <w:tc>
          <w:tcPr>
            <w:tcW w:w="4734" w:type="dxa"/>
            <w:tcBorders>
              <w:left w:val="single" w:sz="4" w:space="0" w:color="000000"/>
              <w:bottom w:val="single" w:sz="4" w:space="0" w:color="000000"/>
              <w:right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F</w:t>
            </w:r>
          </w:p>
        </w:tc>
      </w:tr>
      <w:tr w:rsidR="00083E88" w:rsidTr="00AE7613">
        <w:trPr>
          <w:trHeight w:val="2750"/>
        </w:trPr>
        <w:tc>
          <w:tcPr>
            <w:tcW w:w="4734" w:type="dxa"/>
            <w:tcBorders>
              <w:left w:val="single" w:sz="4" w:space="0" w:color="000000"/>
              <w:bottom w:val="single" w:sz="4" w:space="0" w:color="000000"/>
            </w:tcBorders>
          </w:tcPr>
          <w:p w:rsidR="00083E88" w:rsidRDefault="00083E88">
            <w:pPr>
              <w:autoSpaceDE w:val="0"/>
              <w:snapToGrid w:val="0"/>
              <w:rPr>
                <w:rFonts w:ascii="標楷體" w:eastAsia="標楷體" w:hAnsi="標楷體" w:cs="標楷體"/>
                <w:color w:val="000000"/>
                <w:sz w:val="28"/>
                <w:szCs w:val="22"/>
                <w:lang w:val="zh-TW"/>
              </w:rPr>
            </w:pPr>
            <w:r w:rsidRPr="00097CD5">
              <w:rPr>
                <w:rFonts w:ascii="標楷體" w:eastAsia="標楷體" w:hAnsi="標楷體" w:cs="標楷體"/>
                <w:noProof/>
                <w:color w:val="000000"/>
                <w:sz w:val="28"/>
                <w:szCs w:val="22"/>
              </w:rPr>
              <w:pict>
                <v:shape id="圖片 18" o:spid="_x0000_i1041" type="#_x0000_t75" style="width:225.6pt;height:168pt;visibility:visible">
                  <v:imagedata r:id="rId25" o:title=""/>
                </v:shape>
              </w:pict>
            </w:r>
          </w:p>
        </w:tc>
        <w:tc>
          <w:tcPr>
            <w:tcW w:w="4734" w:type="dxa"/>
            <w:tcBorders>
              <w:left w:val="single" w:sz="4" w:space="0" w:color="000000"/>
              <w:bottom w:val="single" w:sz="4" w:space="0" w:color="000000"/>
              <w:right w:val="single" w:sz="4" w:space="0" w:color="000000"/>
            </w:tcBorders>
          </w:tcPr>
          <w:p w:rsidR="00083E88" w:rsidRDefault="00083E88">
            <w:pPr>
              <w:autoSpaceDE w:val="0"/>
              <w:snapToGrid w:val="0"/>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19" o:spid="_x0000_i1042" type="#_x0000_t75" style="width:225.6pt;height:168pt;visibility:visible">
                  <v:imagedata r:id="rId23" o:title=""/>
                </v:shape>
              </w:pict>
            </w:r>
          </w:p>
        </w:tc>
      </w:tr>
      <w:tr w:rsidR="00083E88" w:rsidTr="00EE5476">
        <w:trPr>
          <w:trHeight w:val="390"/>
        </w:trPr>
        <w:tc>
          <w:tcPr>
            <w:tcW w:w="4734" w:type="dxa"/>
            <w:tcBorders>
              <w:top w:val="single" w:sz="4" w:space="0" w:color="000000"/>
              <w:left w:val="single" w:sz="4" w:space="0" w:color="000000"/>
              <w:bottom w:val="single" w:sz="4" w:space="0" w:color="000000"/>
            </w:tcBorders>
            <w:vAlign w:val="center"/>
          </w:tcPr>
          <w:p w:rsidR="00083E88" w:rsidRDefault="00083E88" w:rsidP="00EE5476">
            <w:pPr>
              <w:autoSpaceDE w:val="0"/>
              <w:snapToGrid w:val="0"/>
              <w:jc w:val="center"/>
              <w:rPr>
                <w:rFonts w:ascii="標楷體" w:eastAsia="標楷體" w:hAnsi="標楷體" w:cs="新細明體"/>
                <w:color w:val="000000"/>
                <w:sz w:val="28"/>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G</w: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草嶺古道踏查活動紀錄照片</w:t>
            </w:r>
            <w:r>
              <w:rPr>
                <w:rFonts w:ascii="標楷體" w:eastAsia="標楷體" w:hAnsi="標楷體" w:cs="標楷體"/>
                <w:color w:val="000000"/>
                <w:szCs w:val="22"/>
                <w:lang w:val="zh-TW"/>
              </w:rPr>
              <w:t>G</w:t>
            </w:r>
          </w:p>
        </w:tc>
      </w:tr>
      <w:tr w:rsidR="00083E88" w:rsidTr="006F7F25">
        <w:trPr>
          <w:trHeight w:val="2750"/>
        </w:trPr>
        <w:tc>
          <w:tcPr>
            <w:tcW w:w="4734" w:type="dxa"/>
            <w:tcBorders>
              <w:top w:val="single" w:sz="4" w:space="0" w:color="000000"/>
              <w:left w:val="single" w:sz="4" w:space="0" w:color="000000"/>
              <w:bottom w:val="single" w:sz="4" w:space="0" w:color="000000"/>
            </w:tcBorders>
          </w:tcPr>
          <w:p w:rsidR="00083E88" w:rsidRDefault="00083E88">
            <w:pPr>
              <w:autoSpaceDE w:val="0"/>
              <w:snapToGrid w:val="0"/>
              <w:rPr>
                <w:rFonts w:ascii="標楷體" w:eastAsia="標楷體" w:hAnsi="標楷體" w:cs="新細明體"/>
                <w:color w:val="000000"/>
                <w:sz w:val="28"/>
                <w:szCs w:val="22"/>
                <w:lang w:val="zh-TW"/>
              </w:rPr>
            </w:pPr>
            <w:r w:rsidRPr="00097CD5">
              <w:rPr>
                <w:rFonts w:ascii="標楷體" w:eastAsia="標楷體" w:hAnsi="標楷體" w:cs="新細明體"/>
                <w:noProof/>
                <w:color w:val="000000"/>
                <w:sz w:val="28"/>
                <w:szCs w:val="22"/>
              </w:rPr>
              <w:pict>
                <v:shape id="圖片 27" o:spid="_x0000_i1043" type="#_x0000_t75" style="width:225.6pt;height:127.2pt;visibility:visible">
                  <v:imagedata r:id="rId26" o:title=""/>
                </v:shape>
              </w:pict>
            </w:r>
          </w:p>
        </w:tc>
        <w:tc>
          <w:tcPr>
            <w:tcW w:w="4734" w:type="dxa"/>
            <w:tcBorders>
              <w:top w:val="single" w:sz="4" w:space="0" w:color="000000"/>
              <w:left w:val="single" w:sz="4" w:space="0" w:color="000000"/>
              <w:bottom w:val="single" w:sz="4" w:space="0" w:color="000000"/>
              <w:right w:val="single" w:sz="4" w:space="0" w:color="000000"/>
            </w:tcBorders>
          </w:tcPr>
          <w:p w:rsidR="00083E88" w:rsidRDefault="00083E88">
            <w:pPr>
              <w:autoSpaceDE w:val="0"/>
              <w:snapToGrid w:val="0"/>
              <w:jc w:val="center"/>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28" o:spid="_x0000_i1044" type="#_x0000_t75" style="width:225.6pt;height:127.2pt;visibility:visible">
                  <v:imagedata r:id="rId27" o:title=""/>
                </v:shape>
              </w:pict>
            </w:r>
          </w:p>
        </w:tc>
      </w:tr>
      <w:tr w:rsidR="00083E88" w:rsidTr="00EE5476">
        <w:trPr>
          <w:trHeight w:val="390"/>
        </w:trPr>
        <w:tc>
          <w:tcPr>
            <w:tcW w:w="4734" w:type="dxa"/>
            <w:tcBorders>
              <w:top w:val="single" w:sz="4" w:space="0" w:color="000000"/>
              <w:left w:val="single" w:sz="4" w:space="0" w:color="000000"/>
              <w:bottom w:val="single" w:sz="4" w:space="0" w:color="000000"/>
            </w:tcBorders>
            <w:vAlign w:val="center"/>
          </w:tcPr>
          <w:p w:rsidR="00083E88" w:rsidRDefault="00083E88" w:rsidP="00EE5476">
            <w:pPr>
              <w:autoSpaceDE w:val="0"/>
              <w:snapToGrid w:val="0"/>
              <w:jc w:val="center"/>
              <w:rPr>
                <w:rFonts w:ascii="標楷體" w:eastAsia="標楷體" w:hAnsi="標楷體" w:cs="新細明體"/>
                <w:color w:val="000000"/>
                <w:sz w:val="28"/>
                <w:szCs w:val="22"/>
                <w:lang w:val="zh-TW"/>
              </w:rPr>
            </w:pPr>
            <w:r>
              <w:rPr>
                <w:rFonts w:ascii="標楷體" w:eastAsia="標楷體" w:hAnsi="標楷體" w:cs="標楷體" w:hint="eastAsia"/>
                <w:color w:val="000000"/>
                <w:szCs w:val="22"/>
                <w:lang w:val="zh-TW"/>
              </w:rPr>
              <w:t>北關海潮公園活動紀錄照片</w:t>
            </w:r>
            <w:r>
              <w:rPr>
                <w:rFonts w:ascii="標楷體" w:eastAsia="標楷體" w:hAnsi="標楷體" w:cs="標楷體"/>
                <w:color w:val="000000"/>
                <w:szCs w:val="22"/>
                <w:lang w:val="zh-TW"/>
              </w:rPr>
              <w:t>A</w: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EE5476">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北關海潮公園活動紀錄照片</w:t>
            </w:r>
            <w:r>
              <w:rPr>
                <w:rFonts w:ascii="標楷體" w:eastAsia="標楷體" w:hAnsi="標楷體" w:cs="標楷體"/>
                <w:color w:val="000000"/>
                <w:szCs w:val="22"/>
                <w:lang w:val="zh-TW"/>
              </w:rPr>
              <w:t>B</w:t>
            </w:r>
          </w:p>
        </w:tc>
      </w:tr>
      <w:tr w:rsidR="00083E88" w:rsidTr="0035067B">
        <w:trPr>
          <w:trHeight w:val="2750"/>
        </w:trPr>
        <w:tc>
          <w:tcPr>
            <w:tcW w:w="4734" w:type="dxa"/>
            <w:tcBorders>
              <w:top w:val="single" w:sz="4" w:space="0" w:color="000000"/>
              <w:left w:val="single" w:sz="4" w:space="0" w:color="000000"/>
              <w:bottom w:val="single" w:sz="4" w:space="0" w:color="000000"/>
            </w:tcBorders>
            <w:vAlign w:val="center"/>
          </w:tcPr>
          <w:p w:rsidR="00083E88" w:rsidRDefault="00083E88" w:rsidP="0035067B">
            <w:pPr>
              <w:autoSpaceDE w:val="0"/>
              <w:snapToGrid w:val="0"/>
              <w:jc w:val="center"/>
              <w:rPr>
                <w:rFonts w:ascii="標楷體" w:eastAsia="標楷體" w:hAnsi="標楷體" w:cs="新細明體"/>
                <w:color w:val="000000"/>
                <w:sz w:val="28"/>
                <w:szCs w:val="22"/>
                <w:lang w:val="zh-TW"/>
              </w:rPr>
            </w:pPr>
            <w:r w:rsidRPr="00097CD5">
              <w:rPr>
                <w:rFonts w:ascii="標楷體" w:eastAsia="標楷體" w:hAnsi="標楷體" w:cs="新細明體"/>
                <w:noProof/>
                <w:color w:val="000000"/>
                <w:sz w:val="28"/>
                <w:szCs w:val="22"/>
              </w:rPr>
              <w:pict>
                <v:shape id="圖片 23" o:spid="_x0000_i1045" type="#_x0000_t75" style="width:139.8pt;height:198.6pt;visibility:visible">
                  <v:imagedata r:id="rId28" o:title=""/>
                </v:shape>
              </w:pic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35067B">
            <w:pPr>
              <w:autoSpaceDE w:val="0"/>
              <w:snapToGrid w:val="0"/>
              <w:jc w:val="center"/>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24" o:spid="_x0000_i1046" type="#_x0000_t75" style="width:139.2pt;height:196.8pt;visibility:visible">
                  <v:imagedata r:id="rId29" o:title=""/>
                </v:shape>
              </w:pict>
            </w:r>
          </w:p>
        </w:tc>
      </w:tr>
      <w:tr w:rsidR="00083E88" w:rsidTr="0035067B">
        <w:trPr>
          <w:trHeight w:val="2750"/>
        </w:trPr>
        <w:tc>
          <w:tcPr>
            <w:tcW w:w="4734" w:type="dxa"/>
            <w:tcBorders>
              <w:top w:val="single" w:sz="4" w:space="0" w:color="000000"/>
              <w:left w:val="single" w:sz="4" w:space="0" w:color="000000"/>
              <w:bottom w:val="single" w:sz="4" w:space="0" w:color="000000"/>
            </w:tcBorders>
            <w:vAlign w:val="center"/>
          </w:tcPr>
          <w:p w:rsidR="00083E88" w:rsidRDefault="00083E88" w:rsidP="0035067B">
            <w:pPr>
              <w:autoSpaceDE w:val="0"/>
              <w:snapToGrid w:val="0"/>
              <w:jc w:val="center"/>
              <w:rPr>
                <w:rFonts w:ascii="標楷體" w:eastAsia="標楷體" w:hAnsi="標楷體" w:cs="新細明體"/>
                <w:color w:val="000000"/>
                <w:sz w:val="28"/>
                <w:szCs w:val="22"/>
                <w:lang w:val="zh-TW"/>
              </w:rPr>
            </w:pPr>
            <w:r w:rsidRPr="00097CD5">
              <w:rPr>
                <w:rFonts w:ascii="標楷體" w:eastAsia="標楷體" w:hAnsi="標楷體" w:cs="新細明體"/>
                <w:noProof/>
                <w:color w:val="000000"/>
                <w:sz w:val="28"/>
                <w:szCs w:val="22"/>
              </w:rPr>
              <w:pict>
                <v:shape id="圖片 25" o:spid="_x0000_i1047" type="#_x0000_t75" style="width:139.8pt;height:198.6pt;visibility:visible">
                  <v:imagedata r:id="rId30" o:title=""/>
                </v:shape>
              </w:pict>
            </w:r>
          </w:p>
        </w:tc>
        <w:tc>
          <w:tcPr>
            <w:tcW w:w="4734" w:type="dxa"/>
            <w:tcBorders>
              <w:top w:val="single" w:sz="4" w:space="0" w:color="000000"/>
              <w:left w:val="single" w:sz="4" w:space="0" w:color="000000"/>
              <w:bottom w:val="single" w:sz="4" w:space="0" w:color="000000"/>
              <w:right w:val="single" w:sz="4" w:space="0" w:color="000000"/>
            </w:tcBorders>
            <w:vAlign w:val="center"/>
          </w:tcPr>
          <w:p w:rsidR="00083E88" w:rsidRDefault="00083E88" w:rsidP="0035067B">
            <w:pPr>
              <w:autoSpaceDE w:val="0"/>
              <w:snapToGrid w:val="0"/>
              <w:jc w:val="center"/>
              <w:rPr>
                <w:rFonts w:ascii="標楷體" w:eastAsia="標楷體" w:hAnsi="標楷體" w:cs="標楷體"/>
                <w:color w:val="000000"/>
                <w:szCs w:val="22"/>
                <w:lang w:val="zh-TW"/>
              </w:rPr>
            </w:pPr>
            <w:r w:rsidRPr="00097CD5">
              <w:rPr>
                <w:rFonts w:ascii="標楷體" w:eastAsia="標楷體" w:hAnsi="標楷體" w:cs="標楷體"/>
                <w:noProof/>
                <w:color w:val="000000"/>
                <w:szCs w:val="22"/>
              </w:rPr>
              <w:pict>
                <v:shape id="圖片 26" o:spid="_x0000_i1048" type="#_x0000_t75" style="width:139.8pt;height:198.6pt;visibility:visible">
                  <v:imagedata r:id="rId31" o:title=""/>
                </v:shape>
              </w:pict>
            </w:r>
          </w:p>
        </w:tc>
      </w:tr>
      <w:tr w:rsidR="00083E88" w:rsidTr="00A56724">
        <w:trPr>
          <w:trHeight w:val="390"/>
        </w:trPr>
        <w:tc>
          <w:tcPr>
            <w:tcW w:w="9468" w:type="dxa"/>
            <w:gridSpan w:val="2"/>
            <w:tcBorders>
              <w:top w:val="single" w:sz="4" w:space="0" w:color="000000"/>
              <w:left w:val="single" w:sz="4" w:space="0" w:color="000000"/>
              <w:bottom w:val="single" w:sz="4" w:space="0" w:color="000000"/>
              <w:right w:val="single" w:sz="4" w:space="0" w:color="000000"/>
            </w:tcBorders>
          </w:tcPr>
          <w:p w:rsidR="00083E88" w:rsidRDefault="00083E88">
            <w:pPr>
              <w:autoSpaceDE w:val="0"/>
              <w:snapToGrid w:val="0"/>
              <w:jc w:val="center"/>
              <w:rPr>
                <w:rFonts w:ascii="標楷體" w:eastAsia="標楷體" w:hAnsi="標楷體" w:cs="標楷體"/>
                <w:color w:val="000000"/>
                <w:szCs w:val="22"/>
                <w:lang w:val="zh-TW"/>
              </w:rPr>
            </w:pPr>
            <w:r>
              <w:rPr>
                <w:rFonts w:ascii="標楷體" w:eastAsia="標楷體" w:hAnsi="標楷體" w:cs="標楷體" w:hint="eastAsia"/>
                <w:color w:val="000000"/>
                <w:szCs w:val="22"/>
                <w:lang w:val="zh-TW"/>
              </w:rPr>
              <w:t>活動學習單</w:t>
            </w:r>
          </w:p>
        </w:tc>
      </w:tr>
    </w:tbl>
    <w:p w:rsidR="00083E88" w:rsidRDefault="00083E88">
      <w:pPr>
        <w:autoSpaceDE w:val="0"/>
        <w:rPr>
          <w:rFonts w:ascii="標楷體" w:eastAsia="標楷體" w:hAnsi="標楷體" w:cs="標楷體"/>
          <w:b/>
          <w:u w:val="single"/>
        </w:rPr>
      </w:pPr>
    </w:p>
    <w:p w:rsidR="00083E88" w:rsidRDefault="00083E88">
      <w:pPr>
        <w:autoSpaceDE w:val="0"/>
      </w:pPr>
      <w:r>
        <w:rPr>
          <w:rFonts w:ascii="標楷體" w:eastAsia="標楷體" w:hAnsi="標楷體" w:cs="標楷體" w:hint="eastAsia"/>
          <w:b/>
        </w:rPr>
        <w:t>承辦人：</w:t>
      </w:r>
      <w:r>
        <w:rPr>
          <w:rFonts w:ascii="標楷體" w:eastAsia="標楷體" w:hAnsi="標楷體" w:cs="標楷體"/>
          <w:b/>
        </w:rPr>
        <w:t xml:space="preserve">                   </w:t>
      </w:r>
      <w:r>
        <w:rPr>
          <w:rFonts w:ascii="標楷體" w:eastAsia="標楷體" w:hAnsi="標楷體" w:cs="標楷體" w:hint="eastAsia"/>
          <w:b/>
        </w:rPr>
        <w:t>單位主管：</w:t>
      </w:r>
      <w:r>
        <w:rPr>
          <w:rFonts w:ascii="標楷體" w:eastAsia="標楷體" w:hAnsi="標楷體" w:cs="標楷體"/>
          <w:b/>
        </w:rPr>
        <w:t xml:space="preserve">                  </w:t>
      </w:r>
      <w:r>
        <w:rPr>
          <w:rFonts w:ascii="標楷體" w:eastAsia="標楷體" w:hAnsi="標楷體" w:cs="標楷體" w:hint="eastAsia"/>
          <w:b/>
        </w:rPr>
        <w:t>校長：</w:t>
      </w:r>
    </w:p>
    <w:sectPr w:rsidR="00083E88" w:rsidSect="00CD7457">
      <w:pgSz w:w="11906" w:h="16838"/>
      <w:pgMar w:top="972" w:right="1418" w:bottom="993" w:left="1418" w:header="720" w:footer="720" w:gutter="0"/>
      <w:cols w:space="720"/>
      <w:docGrid w:type="lines"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王漢宗中仿宋繁">
    <w:panose1 w:val="00000000000000000000"/>
    <w:charset w:val="88"/>
    <w:family w:val="auto"/>
    <w:notTrueType/>
    <w:pitch w:val="variable"/>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10022FF" w:usb1="C000E47F" w:usb2="00000029" w:usb3="00000000" w:csb0="000001DF" w:csb1="00000000"/>
  </w:font>
  <w:font w:name="細明體">
    <w:altName w:val="MingLiU"/>
    <w:panose1 w:val="02020509000000000000"/>
    <w:charset w:val="88"/>
    <w:family w:val="modern"/>
    <w:pitch w:val="fixed"/>
    <w:sig w:usb0="A00002FF" w:usb1="28CFFCFA"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6"/>
    <w:lvl w:ilvl="0">
      <w:start w:val="8"/>
      <w:numFmt w:val="taiwaneseCountingThousand"/>
      <w:lvlText w:val="%1、"/>
      <w:lvlJc w:val="left"/>
      <w:pPr>
        <w:tabs>
          <w:tab w:val="num" w:pos="408"/>
        </w:tabs>
        <w:ind w:left="408" w:hanging="408"/>
      </w:pPr>
      <w:rPr>
        <w:rFonts w:ascii="Times New Roman" w:eastAsia="新細明體" w:hAnsi="Times New Roman" w:cs="Times New Roman"/>
        <w:kern w:val="1"/>
        <w:sz w:val="24"/>
        <w:szCs w:val="24"/>
      </w:rPr>
    </w:lvl>
  </w:abstractNum>
  <w:abstractNum w:abstractNumId="2">
    <w:nsid w:val="00000003"/>
    <w:multiLevelType w:val="singleLevel"/>
    <w:tmpl w:val="00000003"/>
    <w:name w:val="WW8Num10"/>
    <w:lvl w:ilvl="0">
      <w:start w:val="1"/>
      <w:numFmt w:val="taiwaneseCountingThousand"/>
      <w:lvlText w:val="%1、"/>
      <w:lvlJc w:val="left"/>
      <w:pPr>
        <w:tabs>
          <w:tab w:val="num" w:pos="660"/>
        </w:tabs>
        <w:ind w:left="660" w:hanging="480"/>
      </w:pPr>
      <w:rPr>
        <w:rFonts w:ascii="Times New Roman" w:eastAsia="新細明體" w:hAnsi="Times New Roman" w:cs="Times New Roman"/>
        <w:kern w:val="1"/>
        <w:sz w:val="24"/>
        <w:szCs w:val="24"/>
      </w:rPr>
    </w:lvl>
  </w:abstractNum>
  <w:abstractNum w:abstractNumId="3">
    <w:nsid w:val="552C467A"/>
    <w:multiLevelType w:val="hybridMultilevel"/>
    <w:tmpl w:val="8A52F55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
    <w:nsid w:val="793F2903"/>
    <w:multiLevelType w:val="hybridMultilevel"/>
    <w:tmpl w:val="70FE257A"/>
    <w:lvl w:ilvl="0" w:tplc="04966EBA">
      <w:start w:val="1"/>
      <w:numFmt w:val="taiwaneseCountingThousand"/>
      <w:lvlText w:val="%1、"/>
      <w:lvlJc w:val="left"/>
      <w:pPr>
        <w:ind w:left="720" w:hanging="72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attachedTemplate r:id="rId1"/>
  <w:stylePaneFormatFilter w:val="0000"/>
  <w:defaultTabStop w:val="48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noLineBreaksAfter w:lang="zh-TW" w:val="([{£¥‘“‵〈《「『【〔〝︵︷︹︻︽︿﹁﹃﹙﹛﹝（｛"/>
  <w:noLineBreaksBefore w:lang="zh-TW" w:va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2049"/>
    <w:rsid w:val="00083E88"/>
    <w:rsid w:val="00097CD5"/>
    <w:rsid w:val="00126C52"/>
    <w:rsid w:val="001F2E7B"/>
    <w:rsid w:val="002365EF"/>
    <w:rsid w:val="00270857"/>
    <w:rsid w:val="002C187D"/>
    <w:rsid w:val="002D6509"/>
    <w:rsid w:val="00312000"/>
    <w:rsid w:val="0035067B"/>
    <w:rsid w:val="00360AD0"/>
    <w:rsid w:val="00553B69"/>
    <w:rsid w:val="00581555"/>
    <w:rsid w:val="005B0912"/>
    <w:rsid w:val="00616F04"/>
    <w:rsid w:val="006838C0"/>
    <w:rsid w:val="006F7F25"/>
    <w:rsid w:val="0081454D"/>
    <w:rsid w:val="008B504B"/>
    <w:rsid w:val="00955FBE"/>
    <w:rsid w:val="00A46AD5"/>
    <w:rsid w:val="00A56724"/>
    <w:rsid w:val="00A76358"/>
    <w:rsid w:val="00AD2049"/>
    <w:rsid w:val="00AE7613"/>
    <w:rsid w:val="00B72B9A"/>
    <w:rsid w:val="00B81181"/>
    <w:rsid w:val="00BA465F"/>
    <w:rsid w:val="00C040EE"/>
    <w:rsid w:val="00CD7457"/>
    <w:rsid w:val="00D540FC"/>
    <w:rsid w:val="00EE5476"/>
    <w:rsid w:val="00F04364"/>
    <w:rsid w:val="00F2446B"/>
    <w:rsid w:val="00FB1AA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457"/>
    <w:pPr>
      <w:widowControl w:val="0"/>
      <w:suppressAutoHyphens/>
    </w:pPr>
    <w:rPr>
      <w:kern w:val="1"/>
      <w:szCs w:val="24"/>
    </w:rPr>
  </w:style>
  <w:style w:type="paragraph" w:styleId="Heading1">
    <w:name w:val="heading 1"/>
    <w:basedOn w:val="Title"/>
    <w:next w:val="BodyText"/>
    <w:link w:val="Heading1Char"/>
    <w:uiPriority w:val="99"/>
    <w:qFormat/>
    <w:rsid w:val="00CD7457"/>
    <w:pPr>
      <w:numPr>
        <w:numId w:val="1"/>
      </w:numPr>
      <w:outlineLvl w:val="0"/>
    </w:pPr>
    <w:rPr>
      <w:sz w:val="36"/>
      <w:szCs w:val="36"/>
    </w:rPr>
  </w:style>
  <w:style w:type="paragraph" w:styleId="Heading2">
    <w:name w:val="heading 2"/>
    <w:basedOn w:val="Title"/>
    <w:next w:val="BodyText"/>
    <w:link w:val="Heading2Char"/>
    <w:uiPriority w:val="99"/>
    <w:qFormat/>
    <w:rsid w:val="00CD7457"/>
    <w:pPr>
      <w:numPr>
        <w:ilvl w:val="1"/>
        <w:numId w:val="1"/>
      </w:numPr>
      <w:spacing w:before="200"/>
      <w:outlineLvl w:val="1"/>
    </w:pPr>
    <w:rPr>
      <w:sz w:val="32"/>
      <w:szCs w:val="32"/>
    </w:rPr>
  </w:style>
  <w:style w:type="paragraph" w:styleId="Heading3">
    <w:name w:val="heading 3"/>
    <w:basedOn w:val="Title"/>
    <w:next w:val="BodyText"/>
    <w:link w:val="Heading3Char"/>
    <w:uiPriority w:val="99"/>
    <w:qFormat/>
    <w:rsid w:val="00CD7457"/>
    <w:pPr>
      <w:numPr>
        <w:ilvl w:val="2"/>
        <w:numId w:val="1"/>
      </w:numPr>
      <w:spacing w:before="140"/>
      <w:outlineLvl w:val="2"/>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70C"/>
    <w:rPr>
      <w:rFonts w:asciiTheme="majorHAnsi" w:eastAsiaTheme="majorEastAsia" w:hAnsiTheme="majorHAnsi" w:cstheme="majorBidi"/>
      <w:b/>
      <w:bCs/>
      <w:kern w:val="52"/>
      <w:sz w:val="52"/>
      <w:szCs w:val="52"/>
    </w:rPr>
  </w:style>
  <w:style w:type="character" w:customStyle="1" w:styleId="Heading2Char">
    <w:name w:val="Heading 2 Char"/>
    <w:basedOn w:val="DefaultParagraphFont"/>
    <w:link w:val="Heading2"/>
    <w:uiPriority w:val="99"/>
    <w:locked/>
    <w:rsid w:val="00A46AD5"/>
    <w:rPr>
      <w:rFonts w:eastAsia="新細明體" w:cs="Times New Roman"/>
      <w:b/>
      <w:bCs/>
      <w:kern w:val="1"/>
      <w:sz w:val="32"/>
      <w:szCs w:val="32"/>
    </w:rPr>
  </w:style>
  <w:style w:type="character" w:customStyle="1" w:styleId="Heading3Char">
    <w:name w:val="Heading 3 Char"/>
    <w:basedOn w:val="DefaultParagraphFont"/>
    <w:link w:val="Heading3"/>
    <w:uiPriority w:val="99"/>
    <w:locked/>
    <w:rsid w:val="00955FBE"/>
    <w:rPr>
      <w:rFonts w:eastAsia="新細明體" w:cs="Times New Roman"/>
      <w:b/>
      <w:bCs/>
      <w:kern w:val="1"/>
      <w:sz w:val="28"/>
      <w:szCs w:val="28"/>
    </w:rPr>
  </w:style>
  <w:style w:type="character" w:customStyle="1" w:styleId="WW8Num1z0">
    <w:name w:val="WW8Num1z0"/>
    <w:uiPriority w:val="99"/>
    <w:rsid w:val="00CD7457"/>
    <w:rPr>
      <w:rFonts w:ascii="Times New Roman" w:eastAsia="新細明體" w:hAnsi="Times New Roman"/>
      <w:color w:val="auto"/>
      <w:kern w:val="1"/>
      <w:sz w:val="24"/>
      <w:lang w:val="en-US" w:eastAsia="zh-TW"/>
    </w:rPr>
  </w:style>
  <w:style w:type="character" w:customStyle="1" w:styleId="WW8Num1z1">
    <w:name w:val="WW8Num1z1"/>
    <w:uiPriority w:val="99"/>
    <w:rsid w:val="00CD7457"/>
    <w:rPr>
      <w:rFonts w:ascii="Times New Roman" w:eastAsia="新細明體" w:hAnsi="Times New Roman"/>
      <w:color w:val="auto"/>
      <w:kern w:val="1"/>
      <w:sz w:val="24"/>
      <w:lang w:val="en-US" w:eastAsia="zh-TW"/>
    </w:rPr>
  </w:style>
  <w:style w:type="character" w:customStyle="1" w:styleId="WW8Num1z2">
    <w:name w:val="WW8Num1z2"/>
    <w:uiPriority w:val="99"/>
    <w:rsid w:val="00CD7457"/>
    <w:rPr>
      <w:rFonts w:ascii="Times New Roman" w:eastAsia="新細明體" w:hAnsi="Times New Roman"/>
      <w:color w:val="auto"/>
      <w:kern w:val="1"/>
      <w:sz w:val="24"/>
      <w:lang w:val="en-US" w:eastAsia="zh-TW"/>
    </w:rPr>
  </w:style>
  <w:style w:type="character" w:customStyle="1" w:styleId="WW8Num1z3">
    <w:name w:val="WW8Num1z3"/>
    <w:uiPriority w:val="99"/>
    <w:rsid w:val="00CD7457"/>
    <w:rPr>
      <w:rFonts w:ascii="Times New Roman" w:eastAsia="新細明體" w:hAnsi="Times New Roman"/>
      <w:color w:val="auto"/>
      <w:kern w:val="1"/>
      <w:sz w:val="24"/>
      <w:lang w:val="en-US" w:eastAsia="zh-TW"/>
    </w:rPr>
  </w:style>
  <w:style w:type="character" w:customStyle="1" w:styleId="WW8Num1z4">
    <w:name w:val="WW8Num1z4"/>
    <w:uiPriority w:val="99"/>
    <w:rsid w:val="00CD7457"/>
    <w:rPr>
      <w:rFonts w:ascii="Times New Roman" w:eastAsia="新細明體" w:hAnsi="Times New Roman"/>
      <w:color w:val="auto"/>
      <w:kern w:val="1"/>
      <w:sz w:val="24"/>
      <w:lang w:val="en-US" w:eastAsia="zh-TW"/>
    </w:rPr>
  </w:style>
  <w:style w:type="character" w:customStyle="1" w:styleId="WW8Num1z5">
    <w:name w:val="WW8Num1z5"/>
    <w:uiPriority w:val="99"/>
    <w:rsid w:val="00CD7457"/>
    <w:rPr>
      <w:rFonts w:ascii="Times New Roman" w:eastAsia="新細明體" w:hAnsi="Times New Roman"/>
      <w:color w:val="auto"/>
      <w:kern w:val="1"/>
      <w:sz w:val="24"/>
      <w:lang w:val="en-US" w:eastAsia="zh-TW"/>
    </w:rPr>
  </w:style>
  <w:style w:type="character" w:customStyle="1" w:styleId="WW8Num1z6">
    <w:name w:val="WW8Num1z6"/>
    <w:uiPriority w:val="99"/>
    <w:rsid w:val="00CD7457"/>
    <w:rPr>
      <w:rFonts w:ascii="Times New Roman" w:eastAsia="新細明體" w:hAnsi="Times New Roman"/>
      <w:color w:val="auto"/>
      <w:kern w:val="1"/>
      <w:sz w:val="24"/>
      <w:lang w:val="en-US" w:eastAsia="zh-TW"/>
    </w:rPr>
  </w:style>
  <w:style w:type="character" w:customStyle="1" w:styleId="WW8Num1z7">
    <w:name w:val="WW8Num1z7"/>
    <w:uiPriority w:val="99"/>
    <w:rsid w:val="00CD7457"/>
    <w:rPr>
      <w:rFonts w:ascii="Times New Roman" w:eastAsia="新細明體" w:hAnsi="Times New Roman"/>
      <w:color w:val="auto"/>
      <w:kern w:val="1"/>
      <w:sz w:val="24"/>
      <w:lang w:val="en-US" w:eastAsia="zh-TW"/>
    </w:rPr>
  </w:style>
  <w:style w:type="character" w:customStyle="1" w:styleId="WW8Num1z8">
    <w:name w:val="WW8Num1z8"/>
    <w:uiPriority w:val="99"/>
    <w:rsid w:val="00CD7457"/>
    <w:rPr>
      <w:rFonts w:ascii="Times New Roman" w:eastAsia="新細明體" w:hAnsi="Times New Roman"/>
      <w:color w:val="auto"/>
      <w:kern w:val="1"/>
      <w:sz w:val="24"/>
      <w:lang w:val="en-US" w:eastAsia="zh-TW"/>
    </w:rPr>
  </w:style>
  <w:style w:type="character" w:customStyle="1" w:styleId="WW8Num2z0">
    <w:name w:val="WW8Num2z0"/>
    <w:uiPriority w:val="99"/>
    <w:rsid w:val="00CD7457"/>
    <w:rPr>
      <w:rFonts w:ascii="標楷體" w:eastAsia="標楷體" w:hAnsi="標楷體"/>
      <w:color w:val="auto"/>
      <w:kern w:val="1"/>
      <w:sz w:val="24"/>
      <w:lang w:val="en-US" w:eastAsia="zh-TW"/>
    </w:rPr>
  </w:style>
  <w:style w:type="character" w:customStyle="1" w:styleId="WW8Num2z1">
    <w:name w:val="WW8Num2z1"/>
    <w:uiPriority w:val="99"/>
    <w:rsid w:val="00CD7457"/>
    <w:rPr>
      <w:rFonts w:ascii="Wingdings" w:eastAsia="新細明體" w:hAnsi="Wingdings"/>
      <w:color w:val="auto"/>
      <w:kern w:val="1"/>
      <w:sz w:val="24"/>
      <w:lang w:val="en-US" w:eastAsia="zh-TW"/>
    </w:rPr>
  </w:style>
  <w:style w:type="character" w:customStyle="1" w:styleId="WW8Num3z0">
    <w:name w:val="WW8Num3z0"/>
    <w:uiPriority w:val="99"/>
    <w:rsid w:val="00CD7457"/>
    <w:rPr>
      <w:rFonts w:ascii="標楷體" w:eastAsia="標楷體" w:hAnsi="標楷體"/>
      <w:color w:val="auto"/>
      <w:kern w:val="1"/>
      <w:sz w:val="24"/>
      <w:lang w:val="en-US" w:eastAsia="zh-TW"/>
    </w:rPr>
  </w:style>
  <w:style w:type="character" w:customStyle="1" w:styleId="WW8Num3z1">
    <w:name w:val="WW8Num3z1"/>
    <w:uiPriority w:val="99"/>
    <w:rsid w:val="00CD7457"/>
    <w:rPr>
      <w:rFonts w:ascii="Wingdings" w:eastAsia="新細明體" w:hAnsi="Wingdings"/>
      <w:color w:val="auto"/>
      <w:kern w:val="1"/>
      <w:sz w:val="24"/>
      <w:lang w:val="en-US" w:eastAsia="zh-TW"/>
    </w:rPr>
  </w:style>
  <w:style w:type="character" w:customStyle="1" w:styleId="WW8Num4z0">
    <w:name w:val="WW8Num4z0"/>
    <w:uiPriority w:val="99"/>
    <w:rsid w:val="00CD7457"/>
    <w:rPr>
      <w:rFonts w:ascii="Times New Roman" w:eastAsia="新細明體" w:hAnsi="Times New Roman"/>
      <w:color w:val="auto"/>
      <w:kern w:val="1"/>
      <w:sz w:val="24"/>
      <w:lang w:val="en-US" w:eastAsia="zh-TW"/>
    </w:rPr>
  </w:style>
  <w:style w:type="character" w:customStyle="1" w:styleId="WW8Num4z1">
    <w:name w:val="WW8Num4z1"/>
    <w:uiPriority w:val="99"/>
    <w:rsid w:val="00CD7457"/>
    <w:rPr>
      <w:rFonts w:ascii="Times New Roman" w:eastAsia="新細明體" w:hAnsi="Times New Roman"/>
      <w:color w:val="auto"/>
      <w:kern w:val="1"/>
      <w:sz w:val="24"/>
      <w:lang w:val="en-US" w:eastAsia="zh-TW"/>
    </w:rPr>
  </w:style>
  <w:style w:type="character" w:customStyle="1" w:styleId="WW8Num4z2">
    <w:name w:val="WW8Num4z2"/>
    <w:uiPriority w:val="99"/>
    <w:rsid w:val="00CD7457"/>
    <w:rPr>
      <w:rFonts w:ascii="Times New Roman" w:eastAsia="新細明體" w:hAnsi="Times New Roman"/>
      <w:color w:val="auto"/>
      <w:kern w:val="1"/>
      <w:sz w:val="24"/>
      <w:lang w:val="en-US" w:eastAsia="zh-TW"/>
    </w:rPr>
  </w:style>
  <w:style w:type="character" w:customStyle="1" w:styleId="WW8Num4z3">
    <w:name w:val="WW8Num4z3"/>
    <w:uiPriority w:val="99"/>
    <w:rsid w:val="00CD7457"/>
    <w:rPr>
      <w:rFonts w:ascii="Times New Roman" w:eastAsia="新細明體" w:hAnsi="Times New Roman"/>
      <w:color w:val="auto"/>
      <w:kern w:val="1"/>
      <w:sz w:val="24"/>
      <w:lang w:val="en-US" w:eastAsia="zh-TW"/>
    </w:rPr>
  </w:style>
  <w:style w:type="character" w:customStyle="1" w:styleId="WW8Num4z4">
    <w:name w:val="WW8Num4z4"/>
    <w:uiPriority w:val="99"/>
    <w:rsid w:val="00CD7457"/>
    <w:rPr>
      <w:rFonts w:ascii="Times New Roman" w:eastAsia="新細明體" w:hAnsi="Times New Roman"/>
      <w:color w:val="auto"/>
      <w:kern w:val="1"/>
      <w:sz w:val="24"/>
      <w:lang w:val="en-US" w:eastAsia="zh-TW"/>
    </w:rPr>
  </w:style>
  <w:style w:type="character" w:customStyle="1" w:styleId="WW8Num4z5">
    <w:name w:val="WW8Num4z5"/>
    <w:uiPriority w:val="99"/>
    <w:rsid w:val="00CD7457"/>
    <w:rPr>
      <w:rFonts w:ascii="Times New Roman" w:eastAsia="新細明體" w:hAnsi="Times New Roman"/>
      <w:color w:val="auto"/>
      <w:kern w:val="1"/>
      <w:sz w:val="24"/>
      <w:lang w:val="en-US" w:eastAsia="zh-TW"/>
    </w:rPr>
  </w:style>
  <w:style w:type="character" w:customStyle="1" w:styleId="WW8Num4z6">
    <w:name w:val="WW8Num4z6"/>
    <w:uiPriority w:val="99"/>
    <w:rsid w:val="00CD7457"/>
    <w:rPr>
      <w:rFonts w:ascii="Times New Roman" w:eastAsia="新細明體" w:hAnsi="Times New Roman"/>
      <w:color w:val="auto"/>
      <w:kern w:val="1"/>
      <w:sz w:val="24"/>
      <w:lang w:val="en-US" w:eastAsia="zh-TW"/>
    </w:rPr>
  </w:style>
  <w:style w:type="character" w:customStyle="1" w:styleId="WW8Num4z7">
    <w:name w:val="WW8Num4z7"/>
    <w:uiPriority w:val="99"/>
    <w:rsid w:val="00CD7457"/>
    <w:rPr>
      <w:rFonts w:ascii="Times New Roman" w:eastAsia="新細明體" w:hAnsi="Times New Roman"/>
      <w:color w:val="auto"/>
      <w:kern w:val="1"/>
      <w:sz w:val="24"/>
      <w:lang w:val="en-US" w:eastAsia="zh-TW"/>
    </w:rPr>
  </w:style>
  <w:style w:type="character" w:customStyle="1" w:styleId="WW8Num4z8">
    <w:name w:val="WW8Num4z8"/>
    <w:uiPriority w:val="99"/>
    <w:rsid w:val="00CD7457"/>
    <w:rPr>
      <w:rFonts w:ascii="Times New Roman" w:eastAsia="新細明體" w:hAnsi="Times New Roman"/>
      <w:color w:val="auto"/>
      <w:kern w:val="1"/>
      <w:sz w:val="24"/>
      <w:lang w:val="en-US" w:eastAsia="zh-TW"/>
    </w:rPr>
  </w:style>
  <w:style w:type="character" w:customStyle="1" w:styleId="WW8Num5z0">
    <w:name w:val="WW8Num5z0"/>
    <w:uiPriority w:val="99"/>
    <w:rsid w:val="00CD7457"/>
    <w:rPr>
      <w:rFonts w:ascii="Times New Roman" w:eastAsia="新細明體" w:hAnsi="Times New Roman"/>
      <w:color w:val="auto"/>
      <w:kern w:val="1"/>
      <w:sz w:val="24"/>
      <w:lang w:val="en-US" w:eastAsia="zh-TW"/>
    </w:rPr>
  </w:style>
  <w:style w:type="character" w:customStyle="1" w:styleId="WW8Num5z1">
    <w:name w:val="WW8Num5z1"/>
    <w:uiPriority w:val="99"/>
    <w:rsid w:val="00CD7457"/>
    <w:rPr>
      <w:rFonts w:ascii="Times New Roman" w:eastAsia="新細明體" w:hAnsi="Times New Roman"/>
      <w:color w:val="auto"/>
      <w:kern w:val="1"/>
      <w:sz w:val="24"/>
      <w:lang w:val="en-US" w:eastAsia="zh-TW"/>
    </w:rPr>
  </w:style>
  <w:style w:type="character" w:customStyle="1" w:styleId="WW8Num5z2">
    <w:name w:val="WW8Num5z2"/>
    <w:uiPriority w:val="99"/>
    <w:rsid w:val="00CD7457"/>
    <w:rPr>
      <w:rFonts w:ascii="Times New Roman" w:eastAsia="新細明體" w:hAnsi="Times New Roman"/>
      <w:color w:val="auto"/>
      <w:kern w:val="1"/>
      <w:sz w:val="24"/>
      <w:lang w:val="en-US" w:eastAsia="zh-TW"/>
    </w:rPr>
  </w:style>
  <w:style w:type="character" w:customStyle="1" w:styleId="WW8Num5z3">
    <w:name w:val="WW8Num5z3"/>
    <w:uiPriority w:val="99"/>
    <w:rsid w:val="00CD7457"/>
    <w:rPr>
      <w:rFonts w:ascii="Times New Roman" w:eastAsia="新細明體" w:hAnsi="Times New Roman"/>
      <w:color w:val="auto"/>
      <w:kern w:val="1"/>
      <w:sz w:val="24"/>
      <w:lang w:val="en-US" w:eastAsia="zh-TW"/>
    </w:rPr>
  </w:style>
  <w:style w:type="character" w:customStyle="1" w:styleId="WW8Num5z4">
    <w:name w:val="WW8Num5z4"/>
    <w:uiPriority w:val="99"/>
    <w:rsid w:val="00CD7457"/>
    <w:rPr>
      <w:rFonts w:ascii="Times New Roman" w:eastAsia="新細明體" w:hAnsi="Times New Roman"/>
      <w:color w:val="auto"/>
      <w:kern w:val="1"/>
      <w:sz w:val="24"/>
      <w:lang w:val="en-US" w:eastAsia="zh-TW"/>
    </w:rPr>
  </w:style>
  <w:style w:type="character" w:customStyle="1" w:styleId="WW8Num5z5">
    <w:name w:val="WW8Num5z5"/>
    <w:uiPriority w:val="99"/>
    <w:rsid w:val="00CD7457"/>
    <w:rPr>
      <w:rFonts w:ascii="Times New Roman" w:eastAsia="新細明體" w:hAnsi="Times New Roman"/>
      <w:color w:val="auto"/>
      <w:kern w:val="1"/>
      <w:sz w:val="24"/>
      <w:lang w:val="en-US" w:eastAsia="zh-TW"/>
    </w:rPr>
  </w:style>
  <w:style w:type="character" w:customStyle="1" w:styleId="WW8Num5z6">
    <w:name w:val="WW8Num5z6"/>
    <w:uiPriority w:val="99"/>
    <w:rsid w:val="00CD7457"/>
    <w:rPr>
      <w:rFonts w:ascii="Times New Roman" w:eastAsia="新細明體" w:hAnsi="Times New Roman"/>
      <w:color w:val="auto"/>
      <w:kern w:val="1"/>
      <w:sz w:val="24"/>
      <w:lang w:val="en-US" w:eastAsia="zh-TW"/>
    </w:rPr>
  </w:style>
  <w:style w:type="character" w:customStyle="1" w:styleId="WW8Num5z7">
    <w:name w:val="WW8Num5z7"/>
    <w:uiPriority w:val="99"/>
    <w:rsid w:val="00CD7457"/>
    <w:rPr>
      <w:rFonts w:ascii="Times New Roman" w:eastAsia="新細明體" w:hAnsi="Times New Roman"/>
      <w:color w:val="auto"/>
      <w:kern w:val="1"/>
      <w:sz w:val="24"/>
      <w:lang w:val="en-US" w:eastAsia="zh-TW"/>
    </w:rPr>
  </w:style>
  <w:style w:type="character" w:customStyle="1" w:styleId="WW8Num5z8">
    <w:name w:val="WW8Num5z8"/>
    <w:uiPriority w:val="99"/>
    <w:rsid w:val="00CD7457"/>
    <w:rPr>
      <w:rFonts w:ascii="Times New Roman" w:eastAsia="新細明體" w:hAnsi="Times New Roman"/>
      <w:color w:val="auto"/>
      <w:kern w:val="1"/>
      <w:sz w:val="24"/>
      <w:lang w:val="en-US" w:eastAsia="zh-TW"/>
    </w:rPr>
  </w:style>
  <w:style w:type="character" w:customStyle="1" w:styleId="WW8Num6z0">
    <w:name w:val="WW8Num6z0"/>
    <w:uiPriority w:val="99"/>
    <w:rsid w:val="00CD7457"/>
    <w:rPr>
      <w:rFonts w:ascii="Times New Roman" w:eastAsia="新細明體" w:hAnsi="Times New Roman"/>
      <w:color w:val="auto"/>
      <w:kern w:val="1"/>
      <w:sz w:val="24"/>
      <w:lang w:val="en-US" w:eastAsia="zh-TW"/>
    </w:rPr>
  </w:style>
  <w:style w:type="character" w:customStyle="1" w:styleId="WW8Num6z1">
    <w:name w:val="WW8Num6z1"/>
    <w:uiPriority w:val="99"/>
    <w:rsid w:val="00CD7457"/>
    <w:rPr>
      <w:rFonts w:ascii="Times New Roman" w:eastAsia="新細明體" w:hAnsi="Times New Roman"/>
      <w:color w:val="auto"/>
      <w:kern w:val="1"/>
      <w:sz w:val="24"/>
      <w:lang w:val="en-US" w:eastAsia="zh-TW"/>
    </w:rPr>
  </w:style>
  <w:style w:type="character" w:customStyle="1" w:styleId="WW8Num6z2">
    <w:name w:val="WW8Num6z2"/>
    <w:uiPriority w:val="99"/>
    <w:rsid w:val="00CD7457"/>
    <w:rPr>
      <w:rFonts w:ascii="Times New Roman" w:eastAsia="新細明體" w:hAnsi="Times New Roman"/>
      <w:color w:val="auto"/>
      <w:kern w:val="1"/>
      <w:sz w:val="24"/>
      <w:lang w:val="en-US" w:eastAsia="zh-TW"/>
    </w:rPr>
  </w:style>
  <w:style w:type="character" w:customStyle="1" w:styleId="WW8Num6z3">
    <w:name w:val="WW8Num6z3"/>
    <w:uiPriority w:val="99"/>
    <w:rsid w:val="00CD7457"/>
    <w:rPr>
      <w:rFonts w:ascii="Times New Roman" w:eastAsia="新細明體" w:hAnsi="Times New Roman"/>
      <w:color w:val="auto"/>
      <w:kern w:val="1"/>
      <w:sz w:val="24"/>
      <w:lang w:val="en-US" w:eastAsia="zh-TW"/>
    </w:rPr>
  </w:style>
  <w:style w:type="character" w:customStyle="1" w:styleId="WW8Num6z4">
    <w:name w:val="WW8Num6z4"/>
    <w:uiPriority w:val="99"/>
    <w:rsid w:val="00CD7457"/>
    <w:rPr>
      <w:rFonts w:ascii="Times New Roman" w:eastAsia="新細明體" w:hAnsi="Times New Roman"/>
      <w:color w:val="auto"/>
      <w:kern w:val="1"/>
      <w:sz w:val="24"/>
      <w:lang w:val="en-US" w:eastAsia="zh-TW"/>
    </w:rPr>
  </w:style>
  <w:style w:type="character" w:customStyle="1" w:styleId="WW8Num6z5">
    <w:name w:val="WW8Num6z5"/>
    <w:uiPriority w:val="99"/>
    <w:rsid w:val="00CD7457"/>
    <w:rPr>
      <w:rFonts w:ascii="Times New Roman" w:eastAsia="新細明體" w:hAnsi="Times New Roman"/>
      <w:color w:val="auto"/>
      <w:kern w:val="1"/>
      <w:sz w:val="24"/>
      <w:lang w:val="en-US" w:eastAsia="zh-TW"/>
    </w:rPr>
  </w:style>
  <w:style w:type="character" w:customStyle="1" w:styleId="WW8Num6z6">
    <w:name w:val="WW8Num6z6"/>
    <w:uiPriority w:val="99"/>
    <w:rsid w:val="00CD7457"/>
    <w:rPr>
      <w:rFonts w:ascii="Times New Roman" w:eastAsia="新細明體" w:hAnsi="Times New Roman"/>
      <w:color w:val="auto"/>
      <w:kern w:val="1"/>
      <w:sz w:val="24"/>
      <w:lang w:val="en-US" w:eastAsia="zh-TW"/>
    </w:rPr>
  </w:style>
  <w:style w:type="character" w:customStyle="1" w:styleId="WW8Num6z7">
    <w:name w:val="WW8Num6z7"/>
    <w:uiPriority w:val="99"/>
    <w:rsid w:val="00CD7457"/>
    <w:rPr>
      <w:rFonts w:ascii="Times New Roman" w:eastAsia="新細明體" w:hAnsi="Times New Roman"/>
      <w:color w:val="auto"/>
      <w:kern w:val="1"/>
      <w:sz w:val="24"/>
      <w:lang w:val="en-US" w:eastAsia="zh-TW"/>
    </w:rPr>
  </w:style>
  <w:style w:type="character" w:customStyle="1" w:styleId="WW8Num6z8">
    <w:name w:val="WW8Num6z8"/>
    <w:uiPriority w:val="99"/>
    <w:rsid w:val="00CD7457"/>
    <w:rPr>
      <w:rFonts w:ascii="Times New Roman" w:eastAsia="新細明體" w:hAnsi="Times New Roman"/>
      <w:color w:val="auto"/>
      <w:kern w:val="1"/>
      <w:sz w:val="24"/>
      <w:lang w:val="en-US" w:eastAsia="zh-TW"/>
    </w:rPr>
  </w:style>
  <w:style w:type="character" w:customStyle="1" w:styleId="WW8Num7z0">
    <w:name w:val="WW8Num7z0"/>
    <w:uiPriority w:val="99"/>
    <w:rsid w:val="00CD7457"/>
    <w:rPr>
      <w:rFonts w:ascii="Times New Roman" w:eastAsia="新細明體" w:hAnsi="Times New Roman"/>
      <w:color w:val="auto"/>
      <w:kern w:val="1"/>
      <w:sz w:val="24"/>
      <w:lang w:val="en-US" w:eastAsia="zh-TW"/>
    </w:rPr>
  </w:style>
  <w:style w:type="character" w:customStyle="1" w:styleId="WW8Num7z1">
    <w:name w:val="WW8Num7z1"/>
    <w:uiPriority w:val="99"/>
    <w:rsid w:val="00CD7457"/>
    <w:rPr>
      <w:rFonts w:ascii="Times New Roman" w:eastAsia="新細明體" w:hAnsi="Times New Roman"/>
      <w:color w:val="auto"/>
      <w:kern w:val="1"/>
      <w:sz w:val="24"/>
      <w:lang w:val="en-US" w:eastAsia="zh-TW"/>
    </w:rPr>
  </w:style>
  <w:style w:type="character" w:customStyle="1" w:styleId="WW8Num7z2">
    <w:name w:val="WW8Num7z2"/>
    <w:uiPriority w:val="99"/>
    <w:rsid w:val="00CD7457"/>
    <w:rPr>
      <w:rFonts w:ascii="Times New Roman" w:eastAsia="新細明體" w:hAnsi="Times New Roman"/>
      <w:color w:val="auto"/>
      <w:kern w:val="1"/>
      <w:sz w:val="24"/>
      <w:lang w:val="en-US" w:eastAsia="zh-TW"/>
    </w:rPr>
  </w:style>
  <w:style w:type="character" w:customStyle="1" w:styleId="WW8Num7z3">
    <w:name w:val="WW8Num7z3"/>
    <w:uiPriority w:val="99"/>
    <w:rsid w:val="00CD7457"/>
    <w:rPr>
      <w:rFonts w:ascii="Times New Roman" w:eastAsia="新細明體" w:hAnsi="Times New Roman"/>
      <w:color w:val="auto"/>
      <w:kern w:val="1"/>
      <w:sz w:val="24"/>
      <w:lang w:val="en-US" w:eastAsia="zh-TW"/>
    </w:rPr>
  </w:style>
  <w:style w:type="character" w:customStyle="1" w:styleId="WW8Num7z4">
    <w:name w:val="WW8Num7z4"/>
    <w:uiPriority w:val="99"/>
    <w:rsid w:val="00CD7457"/>
    <w:rPr>
      <w:rFonts w:ascii="Times New Roman" w:eastAsia="新細明體" w:hAnsi="Times New Roman"/>
      <w:color w:val="auto"/>
      <w:kern w:val="1"/>
      <w:sz w:val="24"/>
      <w:lang w:val="en-US" w:eastAsia="zh-TW"/>
    </w:rPr>
  </w:style>
  <w:style w:type="character" w:customStyle="1" w:styleId="WW8Num7z5">
    <w:name w:val="WW8Num7z5"/>
    <w:uiPriority w:val="99"/>
    <w:rsid w:val="00CD7457"/>
    <w:rPr>
      <w:rFonts w:ascii="Times New Roman" w:eastAsia="新細明體" w:hAnsi="Times New Roman"/>
      <w:color w:val="auto"/>
      <w:kern w:val="1"/>
      <w:sz w:val="24"/>
      <w:lang w:val="en-US" w:eastAsia="zh-TW"/>
    </w:rPr>
  </w:style>
  <w:style w:type="character" w:customStyle="1" w:styleId="WW8Num7z6">
    <w:name w:val="WW8Num7z6"/>
    <w:uiPriority w:val="99"/>
    <w:rsid w:val="00CD7457"/>
    <w:rPr>
      <w:rFonts w:ascii="Times New Roman" w:eastAsia="新細明體" w:hAnsi="Times New Roman"/>
      <w:color w:val="auto"/>
      <w:kern w:val="1"/>
      <w:sz w:val="24"/>
      <w:lang w:val="en-US" w:eastAsia="zh-TW"/>
    </w:rPr>
  </w:style>
  <w:style w:type="character" w:customStyle="1" w:styleId="WW8Num7z7">
    <w:name w:val="WW8Num7z7"/>
    <w:uiPriority w:val="99"/>
    <w:rsid w:val="00CD7457"/>
    <w:rPr>
      <w:rFonts w:ascii="Times New Roman" w:eastAsia="新細明體" w:hAnsi="Times New Roman"/>
      <w:color w:val="auto"/>
      <w:kern w:val="1"/>
      <w:sz w:val="24"/>
      <w:lang w:val="en-US" w:eastAsia="zh-TW"/>
    </w:rPr>
  </w:style>
  <w:style w:type="character" w:customStyle="1" w:styleId="WW8Num7z8">
    <w:name w:val="WW8Num7z8"/>
    <w:uiPriority w:val="99"/>
    <w:rsid w:val="00CD7457"/>
    <w:rPr>
      <w:rFonts w:ascii="Times New Roman" w:eastAsia="新細明體" w:hAnsi="Times New Roman"/>
      <w:color w:val="auto"/>
      <w:kern w:val="1"/>
      <w:sz w:val="24"/>
      <w:lang w:val="en-US" w:eastAsia="zh-TW"/>
    </w:rPr>
  </w:style>
  <w:style w:type="character" w:customStyle="1" w:styleId="WW8Num8z0">
    <w:name w:val="WW8Num8z0"/>
    <w:uiPriority w:val="99"/>
    <w:rsid w:val="00CD7457"/>
    <w:rPr>
      <w:rFonts w:ascii="Times New Roman" w:eastAsia="新細明體" w:hAnsi="Times New Roman"/>
      <w:color w:val="auto"/>
      <w:kern w:val="1"/>
      <w:sz w:val="24"/>
      <w:lang w:val="en-US" w:eastAsia="zh-TW"/>
    </w:rPr>
  </w:style>
  <w:style w:type="character" w:customStyle="1" w:styleId="WW8Num8z1">
    <w:name w:val="WW8Num8z1"/>
    <w:uiPriority w:val="99"/>
    <w:rsid w:val="00CD7457"/>
    <w:rPr>
      <w:rFonts w:ascii="Times New Roman" w:eastAsia="新細明體" w:hAnsi="Times New Roman"/>
      <w:color w:val="auto"/>
      <w:kern w:val="1"/>
      <w:sz w:val="24"/>
      <w:lang w:val="en-US" w:eastAsia="zh-TW"/>
    </w:rPr>
  </w:style>
  <w:style w:type="character" w:customStyle="1" w:styleId="WW8Num8z2">
    <w:name w:val="WW8Num8z2"/>
    <w:uiPriority w:val="99"/>
    <w:rsid w:val="00CD7457"/>
    <w:rPr>
      <w:rFonts w:ascii="Times New Roman" w:eastAsia="新細明體" w:hAnsi="Times New Roman"/>
      <w:color w:val="auto"/>
      <w:kern w:val="1"/>
      <w:sz w:val="24"/>
      <w:lang w:val="en-US" w:eastAsia="zh-TW"/>
    </w:rPr>
  </w:style>
  <w:style w:type="character" w:customStyle="1" w:styleId="WW8Num8z3">
    <w:name w:val="WW8Num8z3"/>
    <w:uiPriority w:val="99"/>
    <w:rsid w:val="00CD7457"/>
    <w:rPr>
      <w:rFonts w:ascii="Times New Roman" w:eastAsia="新細明體" w:hAnsi="Times New Roman"/>
      <w:color w:val="auto"/>
      <w:kern w:val="1"/>
      <w:sz w:val="24"/>
      <w:lang w:val="en-US" w:eastAsia="zh-TW"/>
    </w:rPr>
  </w:style>
  <w:style w:type="character" w:customStyle="1" w:styleId="WW8Num8z4">
    <w:name w:val="WW8Num8z4"/>
    <w:uiPriority w:val="99"/>
    <w:rsid w:val="00CD7457"/>
    <w:rPr>
      <w:rFonts w:ascii="Times New Roman" w:eastAsia="新細明體" w:hAnsi="Times New Roman"/>
      <w:color w:val="auto"/>
      <w:kern w:val="1"/>
      <w:sz w:val="24"/>
      <w:lang w:val="en-US" w:eastAsia="zh-TW"/>
    </w:rPr>
  </w:style>
  <w:style w:type="character" w:customStyle="1" w:styleId="WW8Num8z5">
    <w:name w:val="WW8Num8z5"/>
    <w:uiPriority w:val="99"/>
    <w:rsid w:val="00CD7457"/>
    <w:rPr>
      <w:rFonts w:ascii="Times New Roman" w:eastAsia="新細明體" w:hAnsi="Times New Roman"/>
      <w:color w:val="auto"/>
      <w:kern w:val="1"/>
      <w:sz w:val="24"/>
      <w:lang w:val="en-US" w:eastAsia="zh-TW"/>
    </w:rPr>
  </w:style>
  <w:style w:type="character" w:customStyle="1" w:styleId="WW8Num8z6">
    <w:name w:val="WW8Num8z6"/>
    <w:uiPriority w:val="99"/>
    <w:rsid w:val="00CD7457"/>
    <w:rPr>
      <w:rFonts w:ascii="Times New Roman" w:eastAsia="新細明體" w:hAnsi="Times New Roman"/>
      <w:color w:val="auto"/>
      <w:kern w:val="1"/>
      <w:sz w:val="24"/>
      <w:lang w:val="en-US" w:eastAsia="zh-TW"/>
    </w:rPr>
  </w:style>
  <w:style w:type="character" w:customStyle="1" w:styleId="WW8Num8z7">
    <w:name w:val="WW8Num8z7"/>
    <w:uiPriority w:val="99"/>
    <w:rsid w:val="00CD7457"/>
    <w:rPr>
      <w:rFonts w:ascii="Times New Roman" w:eastAsia="新細明體" w:hAnsi="Times New Roman"/>
      <w:color w:val="auto"/>
      <w:kern w:val="1"/>
      <w:sz w:val="24"/>
      <w:lang w:val="en-US" w:eastAsia="zh-TW"/>
    </w:rPr>
  </w:style>
  <w:style w:type="character" w:customStyle="1" w:styleId="WW8Num8z8">
    <w:name w:val="WW8Num8z8"/>
    <w:uiPriority w:val="99"/>
    <w:rsid w:val="00CD7457"/>
    <w:rPr>
      <w:rFonts w:ascii="Times New Roman" w:eastAsia="新細明體" w:hAnsi="Times New Roman"/>
      <w:color w:val="auto"/>
      <w:kern w:val="1"/>
      <w:sz w:val="24"/>
      <w:lang w:val="en-US" w:eastAsia="zh-TW"/>
    </w:rPr>
  </w:style>
  <w:style w:type="character" w:customStyle="1" w:styleId="WW8Num9z0">
    <w:name w:val="WW8Num9z0"/>
    <w:uiPriority w:val="99"/>
    <w:rsid w:val="00CD7457"/>
    <w:rPr>
      <w:rFonts w:ascii="Times New Roman" w:eastAsia="新細明體" w:hAnsi="Times New Roman"/>
      <w:color w:val="auto"/>
      <w:kern w:val="1"/>
      <w:sz w:val="24"/>
      <w:lang w:val="en-US" w:eastAsia="zh-TW"/>
    </w:rPr>
  </w:style>
  <w:style w:type="character" w:customStyle="1" w:styleId="WW8Num9z1">
    <w:name w:val="WW8Num9z1"/>
    <w:uiPriority w:val="99"/>
    <w:rsid w:val="00CD7457"/>
    <w:rPr>
      <w:rFonts w:ascii="Times New Roman" w:eastAsia="新細明體" w:hAnsi="Times New Roman"/>
      <w:color w:val="auto"/>
      <w:kern w:val="1"/>
      <w:sz w:val="24"/>
      <w:lang w:val="en-US" w:eastAsia="zh-TW"/>
    </w:rPr>
  </w:style>
  <w:style w:type="character" w:customStyle="1" w:styleId="WW8Num10z0">
    <w:name w:val="WW8Num10z0"/>
    <w:uiPriority w:val="99"/>
    <w:rsid w:val="00CD7457"/>
    <w:rPr>
      <w:rFonts w:ascii="Times New Roman" w:eastAsia="新細明體" w:hAnsi="Times New Roman"/>
      <w:color w:val="auto"/>
      <w:kern w:val="1"/>
      <w:sz w:val="24"/>
      <w:lang w:val="en-US" w:eastAsia="zh-TW"/>
    </w:rPr>
  </w:style>
  <w:style w:type="character" w:customStyle="1" w:styleId="WW8Num10z1">
    <w:name w:val="WW8Num10z1"/>
    <w:uiPriority w:val="99"/>
    <w:rsid w:val="00CD7457"/>
    <w:rPr>
      <w:rFonts w:ascii="Times New Roman" w:eastAsia="新細明體" w:hAnsi="Times New Roman"/>
      <w:color w:val="auto"/>
      <w:kern w:val="1"/>
      <w:sz w:val="24"/>
      <w:lang w:val="en-US" w:eastAsia="zh-TW"/>
    </w:rPr>
  </w:style>
  <w:style w:type="character" w:customStyle="1" w:styleId="WW8Num10z2">
    <w:name w:val="WW8Num10z2"/>
    <w:uiPriority w:val="99"/>
    <w:rsid w:val="00CD7457"/>
    <w:rPr>
      <w:rFonts w:ascii="Times New Roman" w:eastAsia="新細明體" w:hAnsi="Times New Roman"/>
      <w:color w:val="auto"/>
      <w:kern w:val="1"/>
      <w:sz w:val="24"/>
      <w:lang w:val="en-US" w:eastAsia="zh-TW"/>
    </w:rPr>
  </w:style>
  <w:style w:type="character" w:customStyle="1" w:styleId="WW8Num10z3">
    <w:name w:val="WW8Num10z3"/>
    <w:uiPriority w:val="99"/>
    <w:rsid w:val="00CD7457"/>
    <w:rPr>
      <w:rFonts w:ascii="Times New Roman" w:eastAsia="新細明體" w:hAnsi="Times New Roman"/>
      <w:color w:val="auto"/>
      <w:kern w:val="1"/>
      <w:sz w:val="24"/>
      <w:lang w:val="en-US" w:eastAsia="zh-TW"/>
    </w:rPr>
  </w:style>
  <w:style w:type="character" w:customStyle="1" w:styleId="WW8Num10z4">
    <w:name w:val="WW8Num10z4"/>
    <w:uiPriority w:val="99"/>
    <w:rsid w:val="00CD7457"/>
    <w:rPr>
      <w:rFonts w:ascii="Times New Roman" w:eastAsia="新細明體" w:hAnsi="Times New Roman"/>
      <w:color w:val="auto"/>
      <w:kern w:val="1"/>
      <w:sz w:val="24"/>
      <w:lang w:val="en-US" w:eastAsia="zh-TW"/>
    </w:rPr>
  </w:style>
  <w:style w:type="character" w:customStyle="1" w:styleId="WW8Num10z5">
    <w:name w:val="WW8Num10z5"/>
    <w:uiPriority w:val="99"/>
    <w:rsid w:val="00CD7457"/>
    <w:rPr>
      <w:rFonts w:ascii="Times New Roman" w:eastAsia="新細明體" w:hAnsi="Times New Roman"/>
      <w:color w:val="auto"/>
      <w:kern w:val="1"/>
      <w:sz w:val="24"/>
      <w:lang w:val="en-US" w:eastAsia="zh-TW"/>
    </w:rPr>
  </w:style>
  <w:style w:type="character" w:customStyle="1" w:styleId="WW8Num10z6">
    <w:name w:val="WW8Num10z6"/>
    <w:uiPriority w:val="99"/>
    <w:rsid w:val="00CD7457"/>
    <w:rPr>
      <w:rFonts w:ascii="Times New Roman" w:eastAsia="新細明體" w:hAnsi="Times New Roman"/>
      <w:color w:val="auto"/>
      <w:kern w:val="1"/>
      <w:sz w:val="24"/>
      <w:lang w:val="en-US" w:eastAsia="zh-TW"/>
    </w:rPr>
  </w:style>
  <w:style w:type="character" w:customStyle="1" w:styleId="WW8Num10z7">
    <w:name w:val="WW8Num10z7"/>
    <w:uiPriority w:val="99"/>
    <w:rsid w:val="00CD7457"/>
    <w:rPr>
      <w:rFonts w:ascii="Times New Roman" w:eastAsia="新細明體" w:hAnsi="Times New Roman"/>
      <w:color w:val="auto"/>
      <w:kern w:val="1"/>
      <w:sz w:val="24"/>
      <w:lang w:val="en-US" w:eastAsia="zh-TW"/>
    </w:rPr>
  </w:style>
  <w:style w:type="character" w:customStyle="1" w:styleId="WW8Num10z8">
    <w:name w:val="WW8Num10z8"/>
    <w:uiPriority w:val="99"/>
    <w:rsid w:val="00CD7457"/>
    <w:rPr>
      <w:rFonts w:ascii="Times New Roman" w:eastAsia="新細明體" w:hAnsi="Times New Roman"/>
      <w:color w:val="auto"/>
      <w:kern w:val="1"/>
      <w:sz w:val="24"/>
      <w:lang w:val="en-US" w:eastAsia="zh-TW"/>
    </w:rPr>
  </w:style>
  <w:style w:type="character" w:customStyle="1" w:styleId="WW8Num11z0">
    <w:name w:val="WW8Num11z0"/>
    <w:uiPriority w:val="99"/>
    <w:rsid w:val="00CD7457"/>
    <w:rPr>
      <w:rFonts w:ascii="標楷體" w:eastAsia="標楷體" w:hAnsi="標楷體"/>
      <w:color w:val="auto"/>
      <w:kern w:val="1"/>
      <w:sz w:val="24"/>
      <w:lang w:val="en-US" w:eastAsia="zh-TW"/>
    </w:rPr>
  </w:style>
  <w:style w:type="character" w:customStyle="1" w:styleId="WW8Num11z1">
    <w:name w:val="WW8Num11z1"/>
    <w:uiPriority w:val="99"/>
    <w:rsid w:val="00CD7457"/>
    <w:rPr>
      <w:rFonts w:ascii="Times New Roman" w:eastAsia="新細明體" w:hAnsi="Times New Roman"/>
      <w:color w:val="auto"/>
      <w:kern w:val="1"/>
      <w:sz w:val="24"/>
      <w:lang w:val="en-US" w:eastAsia="zh-TW"/>
    </w:rPr>
  </w:style>
  <w:style w:type="character" w:customStyle="1" w:styleId="WW8Num11z2">
    <w:name w:val="WW8Num11z2"/>
    <w:uiPriority w:val="99"/>
    <w:rsid w:val="00CD7457"/>
    <w:rPr>
      <w:rFonts w:ascii="Times New Roman" w:eastAsia="新細明體" w:hAnsi="Times New Roman"/>
      <w:color w:val="auto"/>
      <w:kern w:val="1"/>
      <w:sz w:val="24"/>
      <w:lang w:val="en-US" w:eastAsia="zh-TW"/>
    </w:rPr>
  </w:style>
  <w:style w:type="character" w:customStyle="1" w:styleId="WW8Num11z3">
    <w:name w:val="WW8Num11z3"/>
    <w:uiPriority w:val="99"/>
    <w:rsid w:val="00CD7457"/>
    <w:rPr>
      <w:rFonts w:ascii="Times New Roman" w:eastAsia="新細明體" w:hAnsi="Times New Roman"/>
      <w:color w:val="auto"/>
      <w:kern w:val="1"/>
      <w:sz w:val="24"/>
      <w:lang w:val="en-US" w:eastAsia="zh-TW"/>
    </w:rPr>
  </w:style>
  <w:style w:type="character" w:customStyle="1" w:styleId="WW8Num11z4">
    <w:name w:val="WW8Num11z4"/>
    <w:uiPriority w:val="99"/>
    <w:rsid w:val="00CD7457"/>
    <w:rPr>
      <w:rFonts w:ascii="Times New Roman" w:eastAsia="新細明體" w:hAnsi="Times New Roman"/>
      <w:color w:val="auto"/>
      <w:kern w:val="1"/>
      <w:sz w:val="24"/>
      <w:lang w:val="en-US" w:eastAsia="zh-TW"/>
    </w:rPr>
  </w:style>
  <w:style w:type="character" w:customStyle="1" w:styleId="WW8Num11z5">
    <w:name w:val="WW8Num11z5"/>
    <w:uiPriority w:val="99"/>
    <w:rsid w:val="00CD7457"/>
    <w:rPr>
      <w:rFonts w:ascii="Times New Roman" w:eastAsia="新細明體" w:hAnsi="Times New Roman"/>
      <w:color w:val="auto"/>
      <w:kern w:val="1"/>
      <w:sz w:val="24"/>
      <w:lang w:val="en-US" w:eastAsia="zh-TW"/>
    </w:rPr>
  </w:style>
  <w:style w:type="character" w:customStyle="1" w:styleId="WW8Num11z6">
    <w:name w:val="WW8Num11z6"/>
    <w:uiPriority w:val="99"/>
    <w:rsid w:val="00CD7457"/>
    <w:rPr>
      <w:rFonts w:ascii="Times New Roman" w:eastAsia="新細明體" w:hAnsi="Times New Roman"/>
      <w:color w:val="auto"/>
      <w:kern w:val="1"/>
      <w:sz w:val="24"/>
      <w:lang w:val="en-US" w:eastAsia="zh-TW"/>
    </w:rPr>
  </w:style>
  <w:style w:type="character" w:customStyle="1" w:styleId="WW8Num11z7">
    <w:name w:val="WW8Num11z7"/>
    <w:uiPriority w:val="99"/>
    <w:rsid w:val="00CD7457"/>
    <w:rPr>
      <w:rFonts w:ascii="Times New Roman" w:eastAsia="新細明體" w:hAnsi="Times New Roman"/>
      <w:color w:val="auto"/>
      <w:kern w:val="1"/>
      <w:sz w:val="24"/>
      <w:lang w:val="en-US" w:eastAsia="zh-TW"/>
    </w:rPr>
  </w:style>
  <w:style w:type="character" w:customStyle="1" w:styleId="WW8Num11z8">
    <w:name w:val="WW8Num11z8"/>
    <w:uiPriority w:val="99"/>
    <w:rsid w:val="00CD7457"/>
    <w:rPr>
      <w:rFonts w:ascii="Times New Roman" w:eastAsia="新細明體" w:hAnsi="Times New Roman"/>
      <w:color w:val="auto"/>
      <w:kern w:val="1"/>
      <w:sz w:val="24"/>
      <w:lang w:val="en-US" w:eastAsia="zh-TW"/>
    </w:rPr>
  </w:style>
  <w:style w:type="character" w:customStyle="1" w:styleId="WW8Num12z0">
    <w:name w:val="WW8Num12z0"/>
    <w:uiPriority w:val="99"/>
    <w:rsid w:val="00CD7457"/>
    <w:rPr>
      <w:rFonts w:ascii="Times New Roman" w:eastAsia="新細明體" w:hAnsi="Times New Roman"/>
      <w:color w:val="auto"/>
      <w:kern w:val="1"/>
      <w:sz w:val="24"/>
      <w:lang w:val="en-US" w:eastAsia="zh-TW"/>
    </w:rPr>
  </w:style>
  <w:style w:type="character" w:customStyle="1" w:styleId="WW8Num12z1">
    <w:name w:val="WW8Num12z1"/>
    <w:uiPriority w:val="99"/>
    <w:rsid w:val="00CD7457"/>
    <w:rPr>
      <w:rFonts w:ascii="Times New Roman" w:eastAsia="新細明體" w:hAnsi="Times New Roman"/>
      <w:color w:val="auto"/>
      <w:kern w:val="1"/>
      <w:sz w:val="24"/>
      <w:lang w:val="en-US" w:eastAsia="zh-TW"/>
    </w:rPr>
  </w:style>
  <w:style w:type="character" w:customStyle="1" w:styleId="WW8Num12z2">
    <w:name w:val="WW8Num12z2"/>
    <w:uiPriority w:val="99"/>
    <w:rsid w:val="00CD7457"/>
    <w:rPr>
      <w:rFonts w:ascii="Times New Roman" w:eastAsia="新細明體" w:hAnsi="Times New Roman"/>
      <w:color w:val="auto"/>
      <w:kern w:val="1"/>
      <w:sz w:val="24"/>
      <w:lang w:val="en-US" w:eastAsia="zh-TW"/>
    </w:rPr>
  </w:style>
  <w:style w:type="character" w:customStyle="1" w:styleId="WW8Num12z3">
    <w:name w:val="WW8Num12z3"/>
    <w:uiPriority w:val="99"/>
    <w:rsid w:val="00CD7457"/>
    <w:rPr>
      <w:rFonts w:ascii="Times New Roman" w:eastAsia="新細明體" w:hAnsi="Times New Roman"/>
      <w:color w:val="auto"/>
      <w:kern w:val="1"/>
      <w:sz w:val="24"/>
      <w:lang w:val="en-US" w:eastAsia="zh-TW"/>
    </w:rPr>
  </w:style>
  <w:style w:type="character" w:customStyle="1" w:styleId="WW8Num12z4">
    <w:name w:val="WW8Num12z4"/>
    <w:uiPriority w:val="99"/>
    <w:rsid w:val="00CD7457"/>
    <w:rPr>
      <w:rFonts w:ascii="Times New Roman" w:eastAsia="新細明體" w:hAnsi="Times New Roman"/>
      <w:color w:val="auto"/>
      <w:kern w:val="1"/>
      <w:sz w:val="24"/>
      <w:lang w:val="en-US" w:eastAsia="zh-TW"/>
    </w:rPr>
  </w:style>
  <w:style w:type="character" w:customStyle="1" w:styleId="WW8Num12z5">
    <w:name w:val="WW8Num12z5"/>
    <w:uiPriority w:val="99"/>
    <w:rsid w:val="00CD7457"/>
    <w:rPr>
      <w:rFonts w:ascii="Times New Roman" w:eastAsia="新細明體" w:hAnsi="Times New Roman"/>
      <w:color w:val="auto"/>
      <w:kern w:val="1"/>
      <w:sz w:val="24"/>
      <w:lang w:val="en-US" w:eastAsia="zh-TW"/>
    </w:rPr>
  </w:style>
  <w:style w:type="character" w:customStyle="1" w:styleId="WW8Num12z6">
    <w:name w:val="WW8Num12z6"/>
    <w:uiPriority w:val="99"/>
    <w:rsid w:val="00CD7457"/>
    <w:rPr>
      <w:rFonts w:ascii="Times New Roman" w:eastAsia="新細明體" w:hAnsi="Times New Roman"/>
      <w:color w:val="auto"/>
      <w:kern w:val="1"/>
      <w:sz w:val="24"/>
      <w:lang w:val="en-US" w:eastAsia="zh-TW"/>
    </w:rPr>
  </w:style>
  <w:style w:type="character" w:customStyle="1" w:styleId="WW8Num12z7">
    <w:name w:val="WW8Num12z7"/>
    <w:uiPriority w:val="99"/>
    <w:rsid w:val="00CD7457"/>
    <w:rPr>
      <w:rFonts w:ascii="Times New Roman" w:eastAsia="新細明體" w:hAnsi="Times New Roman"/>
      <w:color w:val="auto"/>
      <w:kern w:val="1"/>
      <w:sz w:val="24"/>
      <w:lang w:val="en-US" w:eastAsia="zh-TW"/>
    </w:rPr>
  </w:style>
  <w:style w:type="character" w:customStyle="1" w:styleId="WW8Num12z8">
    <w:name w:val="WW8Num12z8"/>
    <w:uiPriority w:val="99"/>
    <w:rsid w:val="00CD7457"/>
    <w:rPr>
      <w:rFonts w:ascii="Times New Roman" w:eastAsia="新細明體" w:hAnsi="Times New Roman"/>
      <w:color w:val="auto"/>
      <w:kern w:val="1"/>
      <w:sz w:val="24"/>
      <w:lang w:val="en-US" w:eastAsia="zh-TW"/>
    </w:rPr>
  </w:style>
  <w:style w:type="character" w:customStyle="1" w:styleId="WW8Num13z0">
    <w:name w:val="WW8Num13z0"/>
    <w:uiPriority w:val="99"/>
    <w:rsid w:val="00CD7457"/>
    <w:rPr>
      <w:rFonts w:ascii="Times New Roman" w:eastAsia="新細明體" w:hAnsi="Times New Roman"/>
      <w:color w:val="auto"/>
      <w:kern w:val="1"/>
      <w:sz w:val="24"/>
      <w:lang w:val="en-US" w:eastAsia="zh-TW"/>
    </w:rPr>
  </w:style>
  <w:style w:type="character" w:customStyle="1" w:styleId="WW8Num13z1">
    <w:name w:val="WW8Num13z1"/>
    <w:uiPriority w:val="99"/>
    <w:rsid w:val="00CD7457"/>
    <w:rPr>
      <w:rFonts w:ascii="Times New Roman" w:eastAsia="新細明體" w:hAnsi="Times New Roman"/>
      <w:color w:val="auto"/>
      <w:kern w:val="1"/>
      <w:sz w:val="24"/>
      <w:lang w:val="en-US" w:eastAsia="zh-TW"/>
    </w:rPr>
  </w:style>
  <w:style w:type="character" w:customStyle="1" w:styleId="WW8Num13z2">
    <w:name w:val="WW8Num13z2"/>
    <w:uiPriority w:val="99"/>
    <w:rsid w:val="00CD7457"/>
    <w:rPr>
      <w:rFonts w:ascii="Times New Roman" w:eastAsia="新細明體" w:hAnsi="Times New Roman"/>
      <w:color w:val="auto"/>
      <w:kern w:val="1"/>
      <w:sz w:val="24"/>
      <w:lang w:val="en-US" w:eastAsia="zh-TW"/>
    </w:rPr>
  </w:style>
  <w:style w:type="character" w:customStyle="1" w:styleId="WW8Num13z3">
    <w:name w:val="WW8Num13z3"/>
    <w:uiPriority w:val="99"/>
    <w:rsid w:val="00CD7457"/>
    <w:rPr>
      <w:rFonts w:ascii="Times New Roman" w:eastAsia="新細明體" w:hAnsi="Times New Roman"/>
      <w:color w:val="auto"/>
      <w:kern w:val="1"/>
      <w:sz w:val="24"/>
      <w:lang w:val="en-US" w:eastAsia="zh-TW"/>
    </w:rPr>
  </w:style>
  <w:style w:type="character" w:customStyle="1" w:styleId="WW8Num13z4">
    <w:name w:val="WW8Num13z4"/>
    <w:uiPriority w:val="99"/>
    <w:rsid w:val="00CD7457"/>
    <w:rPr>
      <w:rFonts w:ascii="Times New Roman" w:eastAsia="新細明體" w:hAnsi="Times New Roman"/>
      <w:color w:val="auto"/>
      <w:kern w:val="1"/>
      <w:sz w:val="24"/>
      <w:lang w:val="en-US" w:eastAsia="zh-TW"/>
    </w:rPr>
  </w:style>
  <w:style w:type="character" w:customStyle="1" w:styleId="WW8Num13z5">
    <w:name w:val="WW8Num13z5"/>
    <w:uiPriority w:val="99"/>
    <w:rsid w:val="00CD7457"/>
    <w:rPr>
      <w:rFonts w:ascii="Times New Roman" w:eastAsia="新細明體" w:hAnsi="Times New Roman"/>
      <w:color w:val="auto"/>
      <w:kern w:val="1"/>
      <w:sz w:val="24"/>
      <w:lang w:val="en-US" w:eastAsia="zh-TW"/>
    </w:rPr>
  </w:style>
  <w:style w:type="character" w:customStyle="1" w:styleId="WW8Num13z6">
    <w:name w:val="WW8Num13z6"/>
    <w:uiPriority w:val="99"/>
    <w:rsid w:val="00CD7457"/>
    <w:rPr>
      <w:rFonts w:ascii="Times New Roman" w:eastAsia="新細明體" w:hAnsi="Times New Roman"/>
      <w:color w:val="auto"/>
      <w:kern w:val="1"/>
      <w:sz w:val="24"/>
      <w:lang w:val="en-US" w:eastAsia="zh-TW"/>
    </w:rPr>
  </w:style>
  <w:style w:type="character" w:customStyle="1" w:styleId="WW8Num13z7">
    <w:name w:val="WW8Num13z7"/>
    <w:uiPriority w:val="99"/>
    <w:rsid w:val="00CD7457"/>
    <w:rPr>
      <w:rFonts w:ascii="Times New Roman" w:eastAsia="新細明體" w:hAnsi="Times New Roman"/>
      <w:color w:val="auto"/>
      <w:kern w:val="1"/>
      <w:sz w:val="24"/>
      <w:lang w:val="en-US" w:eastAsia="zh-TW"/>
    </w:rPr>
  </w:style>
  <w:style w:type="character" w:customStyle="1" w:styleId="WW8Num13z8">
    <w:name w:val="WW8Num13z8"/>
    <w:uiPriority w:val="99"/>
    <w:rsid w:val="00CD7457"/>
    <w:rPr>
      <w:rFonts w:ascii="Times New Roman" w:eastAsia="新細明體" w:hAnsi="Times New Roman"/>
      <w:color w:val="auto"/>
      <w:kern w:val="1"/>
      <w:sz w:val="24"/>
      <w:lang w:val="en-US" w:eastAsia="zh-TW"/>
    </w:rPr>
  </w:style>
  <w:style w:type="character" w:customStyle="1" w:styleId="WW8Num14z0">
    <w:name w:val="WW8Num14z0"/>
    <w:uiPriority w:val="99"/>
    <w:rsid w:val="00CD7457"/>
    <w:rPr>
      <w:rFonts w:ascii="Times New Roman" w:eastAsia="新細明體" w:hAnsi="Times New Roman"/>
      <w:color w:val="auto"/>
      <w:kern w:val="1"/>
      <w:sz w:val="24"/>
      <w:lang w:val="en-US" w:eastAsia="zh-TW"/>
    </w:rPr>
  </w:style>
  <w:style w:type="character" w:customStyle="1" w:styleId="WW8Num14z1">
    <w:name w:val="WW8Num14z1"/>
    <w:uiPriority w:val="99"/>
    <w:rsid w:val="00CD7457"/>
    <w:rPr>
      <w:rFonts w:ascii="Times New Roman" w:eastAsia="新細明體" w:hAnsi="Times New Roman"/>
      <w:color w:val="auto"/>
      <w:kern w:val="1"/>
      <w:sz w:val="24"/>
      <w:lang w:val="en-US" w:eastAsia="zh-TW"/>
    </w:rPr>
  </w:style>
  <w:style w:type="character" w:customStyle="1" w:styleId="WW8Num14z2">
    <w:name w:val="WW8Num14z2"/>
    <w:uiPriority w:val="99"/>
    <w:rsid w:val="00CD7457"/>
    <w:rPr>
      <w:rFonts w:ascii="Times New Roman" w:eastAsia="新細明體" w:hAnsi="Times New Roman"/>
      <w:color w:val="auto"/>
      <w:kern w:val="1"/>
      <w:sz w:val="24"/>
      <w:lang w:val="en-US" w:eastAsia="zh-TW"/>
    </w:rPr>
  </w:style>
  <w:style w:type="character" w:customStyle="1" w:styleId="WW8Num14z3">
    <w:name w:val="WW8Num14z3"/>
    <w:uiPriority w:val="99"/>
    <w:rsid w:val="00CD7457"/>
    <w:rPr>
      <w:rFonts w:ascii="Times New Roman" w:eastAsia="新細明體" w:hAnsi="Times New Roman"/>
      <w:color w:val="auto"/>
      <w:kern w:val="1"/>
      <w:sz w:val="24"/>
      <w:lang w:val="en-US" w:eastAsia="zh-TW"/>
    </w:rPr>
  </w:style>
  <w:style w:type="character" w:customStyle="1" w:styleId="WW8Num14z4">
    <w:name w:val="WW8Num14z4"/>
    <w:uiPriority w:val="99"/>
    <w:rsid w:val="00CD7457"/>
    <w:rPr>
      <w:rFonts w:ascii="Times New Roman" w:eastAsia="新細明體" w:hAnsi="Times New Roman"/>
      <w:color w:val="auto"/>
      <w:kern w:val="1"/>
      <w:sz w:val="24"/>
      <w:lang w:val="en-US" w:eastAsia="zh-TW"/>
    </w:rPr>
  </w:style>
  <w:style w:type="character" w:customStyle="1" w:styleId="WW8Num14z5">
    <w:name w:val="WW8Num14z5"/>
    <w:uiPriority w:val="99"/>
    <w:rsid w:val="00CD7457"/>
    <w:rPr>
      <w:rFonts w:ascii="Times New Roman" w:eastAsia="新細明體" w:hAnsi="Times New Roman"/>
      <w:color w:val="auto"/>
      <w:kern w:val="1"/>
      <w:sz w:val="24"/>
      <w:lang w:val="en-US" w:eastAsia="zh-TW"/>
    </w:rPr>
  </w:style>
  <w:style w:type="character" w:customStyle="1" w:styleId="WW8Num14z6">
    <w:name w:val="WW8Num14z6"/>
    <w:uiPriority w:val="99"/>
    <w:rsid w:val="00CD7457"/>
    <w:rPr>
      <w:rFonts w:ascii="Times New Roman" w:eastAsia="新細明體" w:hAnsi="Times New Roman"/>
      <w:color w:val="auto"/>
      <w:kern w:val="1"/>
      <w:sz w:val="24"/>
      <w:lang w:val="en-US" w:eastAsia="zh-TW"/>
    </w:rPr>
  </w:style>
  <w:style w:type="character" w:customStyle="1" w:styleId="WW8Num14z7">
    <w:name w:val="WW8Num14z7"/>
    <w:uiPriority w:val="99"/>
    <w:rsid w:val="00CD7457"/>
    <w:rPr>
      <w:rFonts w:ascii="Times New Roman" w:eastAsia="新細明體" w:hAnsi="Times New Roman"/>
      <w:color w:val="auto"/>
      <w:kern w:val="1"/>
      <w:sz w:val="24"/>
      <w:lang w:val="en-US" w:eastAsia="zh-TW"/>
    </w:rPr>
  </w:style>
  <w:style w:type="character" w:customStyle="1" w:styleId="WW8Num14z8">
    <w:name w:val="WW8Num14z8"/>
    <w:uiPriority w:val="99"/>
    <w:rsid w:val="00CD7457"/>
    <w:rPr>
      <w:rFonts w:ascii="Times New Roman" w:eastAsia="新細明體" w:hAnsi="Times New Roman"/>
      <w:color w:val="auto"/>
      <w:kern w:val="1"/>
      <w:sz w:val="24"/>
      <w:lang w:val="en-US" w:eastAsia="zh-TW"/>
    </w:rPr>
  </w:style>
  <w:style w:type="character" w:customStyle="1" w:styleId="WW8Num15z0">
    <w:name w:val="WW8Num15z0"/>
    <w:uiPriority w:val="99"/>
    <w:rsid w:val="00CD7457"/>
    <w:rPr>
      <w:rFonts w:ascii="Times New Roman" w:eastAsia="新細明體" w:hAnsi="Times New Roman"/>
      <w:color w:val="auto"/>
      <w:kern w:val="1"/>
      <w:sz w:val="24"/>
      <w:lang w:val="en-US" w:eastAsia="zh-TW"/>
    </w:rPr>
  </w:style>
  <w:style w:type="character" w:customStyle="1" w:styleId="WW8Num15z1">
    <w:name w:val="WW8Num15z1"/>
    <w:uiPriority w:val="99"/>
    <w:rsid w:val="00CD7457"/>
    <w:rPr>
      <w:rFonts w:ascii="Times New Roman" w:eastAsia="新細明體" w:hAnsi="Times New Roman"/>
      <w:color w:val="auto"/>
      <w:kern w:val="1"/>
      <w:sz w:val="24"/>
      <w:lang w:val="en-US" w:eastAsia="zh-TW"/>
    </w:rPr>
  </w:style>
  <w:style w:type="character" w:customStyle="1" w:styleId="WW8Num15z2">
    <w:name w:val="WW8Num15z2"/>
    <w:uiPriority w:val="99"/>
    <w:rsid w:val="00CD7457"/>
    <w:rPr>
      <w:rFonts w:ascii="Times New Roman" w:eastAsia="新細明體" w:hAnsi="Times New Roman"/>
      <w:color w:val="auto"/>
      <w:kern w:val="1"/>
      <w:sz w:val="24"/>
      <w:lang w:val="en-US" w:eastAsia="zh-TW"/>
    </w:rPr>
  </w:style>
  <w:style w:type="character" w:customStyle="1" w:styleId="WW8Num15z3">
    <w:name w:val="WW8Num15z3"/>
    <w:uiPriority w:val="99"/>
    <w:rsid w:val="00CD7457"/>
    <w:rPr>
      <w:rFonts w:ascii="Times New Roman" w:eastAsia="新細明體" w:hAnsi="Times New Roman"/>
      <w:color w:val="auto"/>
      <w:kern w:val="1"/>
      <w:sz w:val="24"/>
      <w:lang w:val="en-US" w:eastAsia="zh-TW"/>
    </w:rPr>
  </w:style>
  <w:style w:type="character" w:customStyle="1" w:styleId="WW8Num15z4">
    <w:name w:val="WW8Num15z4"/>
    <w:uiPriority w:val="99"/>
    <w:rsid w:val="00CD7457"/>
    <w:rPr>
      <w:rFonts w:ascii="Times New Roman" w:eastAsia="新細明體" w:hAnsi="Times New Roman"/>
      <w:color w:val="auto"/>
      <w:kern w:val="1"/>
      <w:sz w:val="24"/>
      <w:lang w:val="en-US" w:eastAsia="zh-TW"/>
    </w:rPr>
  </w:style>
  <w:style w:type="character" w:customStyle="1" w:styleId="WW8Num15z5">
    <w:name w:val="WW8Num15z5"/>
    <w:uiPriority w:val="99"/>
    <w:rsid w:val="00CD7457"/>
    <w:rPr>
      <w:rFonts w:ascii="Times New Roman" w:eastAsia="新細明體" w:hAnsi="Times New Roman"/>
      <w:color w:val="auto"/>
      <w:kern w:val="1"/>
      <w:sz w:val="24"/>
      <w:lang w:val="en-US" w:eastAsia="zh-TW"/>
    </w:rPr>
  </w:style>
  <w:style w:type="character" w:customStyle="1" w:styleId="WW8Num15z6">
    <w:name w:val="WW8Num15z6"/>
    <w:uiPriority w:val="99"/>
    <w:rsid w:val="00CD7457"/>
    <w:rPr>
      <w:rFonts w:ascii="Times New Roman" w:eastAsia="新細明體" w:hAnsi="Times New Roman"/>
      <w:color w:val="auto"/>
      <w:kern w:val="1"/>
      <w:sz w:val="24"/>
      <w:lang w:val="en-US" w:eastAsia="zh-TW"/>
    </w:rPr>
  </w:style>
  <w:style w:type="character" w:customStyle="1" w:styleId="WW8Num15z7">
    <w:name w:val="WW8Num15z7"/>
    <w:uiPriority w:val="99"/>
    <w:rsid w:val="00CD7457"/>
    <w:rPr>
      <w:rFonts w:ascii="Times New Roman" w:eastAsia="新細明體" w:hAnsi="Times New Roman"/>
      <w:color w:val="auto"/>
      <w:kern w:val="1"/>
      <w:sz w:val="24"/>
      <w:lang w:val="en-US" w:eastAsia="zh-TW"/>
    </w:rPr>
  </w:style>
  <w:style w:type="character" w:customStyle="1" w:styleId="WW8Num15z8">
    <w:name w:val="WW8Num15z8"/>
    <w:uiPriority w:val="99"/>
    <w:rsid w:val="00CD7457"/>
    <w:rPr>
      <w:rFonts w:ascii="Times New Roman" w:eastAsia="新細明體" w:hAnsi="Times New Roman"/>
      <w:color w:val="auto"/>
      <w:kern w:val="1"/>
      <w:sz w:val="24"/>
      <w:lang w:val="en-US" w:eastAsia="zh-TW"/>
    </w:rPr>
  </w:style>
  <w:style w:type="character" w:customStyle="1" w:styleId="WW8Num16z0">
    <w:name w:val="WW8Num16z0"/>
    <w:uiPriority w:val="99"/>
    <w:rsid w:val="00CD7457"/>
    <w:rPr>
      <w:rFonts w:ascii="Times New Roman" w:eastAsia="新細明體" w:hAnsi="Times New Roman"/>
      <w:color w:val="auto"/>
      <w:kern w:val="1"/>
      <w:sz w:val="24"/>
      <w:lang w:val="en-US" w:eastAsia="zh-TW"/>
    </w:rPr>
  </w:style>
  <w:style w:type="character" w:customStyle="1" w:styleId="WW8Num16z1">
    <w:name w:val="WW8Num16z1"/>
    <w:uiPriority w:val="99"/>
    <w:rsid w:val="00CD7457"/>
    <w:rPr>
      <w:rFonts w:ascii="Times New Roman" w:eastAsia="新細明體" w:hAnsi="Times New Roman"/>
      <w:color w:val="auto"/>
      <w:kern w:val="1"/>
      <w:sz w:val="24"/>
      <w:lang w:val="en-US" w:eastAsia="zh-TW"/>
    </w:rPr>
  </w:style>
  <w:style w:type="character" w:customStyle="1" w:styleId="WW8Num16z2">
    <w:name w:val="WW8Num16z2"/>
    <w:uiPriority w:val="99"/>
    <w:rsid w:val="00CD7457"/>
    <w:rPr>
      <w:rFonts w:ascii="Times New Roman" w:eastAsia="新細明體" w:hAnsi="Times New Roman"/>
      <w:color w:val="auto"/>
      <w:kern w:val="1"/>
      <w:sz w:val="24"/>
      <w:lang w:val="en-US" w:eastAsia="zh-TW"/>
    </w:rPr>
  </w:style>
  <w:style w:type="character" w:customStyle="1" w:styleId="WW8Num16z3">
    <w:name w:val="WW8Num16z3"/>
    <w:uiPriority w:val="99"/>
    <w:rsid w:val="00CD7457"/>
    <w:rPr>
      <w:rFonts w:ascii="Times New Roman" w:eastAsia="新細明體" w:hAnsi="Times New Roman"/>
      <w:color w:val="auto"/>
      <w:kern w:val="1"/>
      <w:sz w:val="24"/>
      <w:lang w:val="en-US" w:eastAsia="zh-TW"/>
    </w:rPr>
  </w:style>
  <w:style w:type="character" w:customStyle="1" w:styleId="WW8Num16z4">
    <w:name w:val="WW8Num16z4"/>
    <w:uiPriority w:val="99"/>
    <w:rsid w:val="00CD7457"/>
    <w:rPr>
      <w:rFonts w:ascii="Times New Roman" w:eastAsia="新細明體" w:hAnsi="Times New Roman"/>
      <w:color w:val="auto"/>
      <w:kern w:val="1"/>
      <w:sz w:val="24"/>
      <w:lang w:val="en-US" w:eastAsia="zh-TW"/>
    </w:rPr>
  </w:style>
  <w:style w:type="character" w:customStyle="1" w:styleId="WW8Num16z5">
    <w:name w:val="WW8Num16z5"/>
    <w:uiPriority w:val="99"/>
    <w:rsid w:val="00CD7457"/>
    <w:rPr>
      <w:rFonts w:ascii="Times New Roman" w:eastAsia="新細明體" w:hAnsi="Times New Roman"/>
      <w:color w:val="auto"/>
      <w:kern w:val="1"/>
      <w:sz w:val="24"/>
      <w:lang w:val="en-US" w:eastAsia="zh-TW"/>
    </w:rPr>
  </w:style>
  <w:style w:type="character" w:customStyle="1" w:styleId="WW8Num16z6">
    <w:name w:val="WW8Num16z6"/>
    <w:uiPriority w:val="99"/>
    <w:rsid w:val="00CD7457"/>
    <w:rPr>
      <w:rFonts w:ascii="Times New Roman" w:eastAsia="新細明體" w:hAnsi="Times New Roman"/>
      <w:color w:val="auto"/>
      <w:kern w:val="1"/>
      <w:sz w:val="24"/>
      <w:lang w:val="en-US" w:eastAsia="zh-TW"/>
    </w:rPr>
  </w:style>
  <w:style w:type="character" w:customStyle="1" w:styleId="WW8Num16z7">
    <w:name w:val="WW8Num16z7"/>
    <w:uiPriority w:val="99"/>
    <w:rsid w:val="00CD7457"/>
    <w:rPr>
      <w:rFonts w:ascii="Times New Roman" w:eastAsia="新細明體" w:hAnsi="Times New Roman"/>
      <w:color w:val="auto"/>
      <w:kern w:val="1"/>
      <w:sz w:val="24"/>
      <w:lang w:val="en-US" w:eastAsia="zh-TW"/>
    </w:rPr>
  </w:style>
  <w:style w:type="character" w:customStyle="1" w:styleId="WW8Num16z8">
    <w:name w:val="WW8Num16z8"/>
    <w:uiPriority w:val="99"/>
    <w:rsid w:val="00CD7457"/>
    <w:rPr>
      <w:rFonts w:ascii="Times New Roman" w:eastAsia="新細明體" w:hAnsi="Times New Roman"/>
      <w:color w:val="auto"/>
      <w:kern w:val="1"/>
      <w:sz w:val="24"/>
      <w:lang w:val="en-US" w:eastAsia="zh-TW"/>
    </w:rPr>
  </w:style>
  <w:style w:type="character" w:customStyle="1" w:styleId="WW8Num17z0">
    <w:name w:val="WW8Num17z0"/>
    <w:uiPriority w:val="99"/>
    <w:rsid w:val="00CD7457"/>
    <w:rPr>
      <w:rFonts w:ascii="Times New Roman" w:eastAsia="新細明體" w:hAnsi="Times New Roman"/>
      <w:color w:val="auto"/>
      <w:kern w:val="1"/>
      <w:sz w:val="24"/>
      <w:lang w:val="en-US" w:eastAsia="zh-TW"/>
    </w:rPr>
  </w:style>
  <w:style w:type="character" w:customStyle="1" w:styleId="WW8Num17z1">
    <w:name w:val="WW8Num17z1"/>
    <w:uiPriority w:val="99"/>
    <w:rsid w:val="00CD7457"/>
    <w:rPr>
      <w:rFonts w:ascii="Times New Roman" w:eastAsia="新細明體" w:hAnsi="Times New Roman"/>
      <w:color w:val="auto"/>
      <w:kern w:val="1"/>
      <w:sz w:val="24"/>
      <w:lang w:val="en-US" w:eastAsia="zh-TW"/>
    </w:rPr>
  </w:style>
  <w:style w:type="character" w:customStyle="1" w:styleId="WW8Num17z2">
    <w:name w:val="WW8Num17z2"/>
    <w:uiPriority w:val="99"/>
    <w:rsid w:val="00CD7457"/>
    <w:rPr>
      <w:rFonts w:ascii="Times New Roman" w:eastAsia="新細明體" w:hAnsi="Times New Roman"/>
      <w:color w:val="auto"/>
      <w:kern w:val="1"/>
      <w:sz w:val="24"/>
      <w:lang w:val="en-US" w:eastAsia="zh-TW"/>
    </w:rPr>
  </w:style>
  <w:style w:type="character" w:customStyle="1" w:styleId="WW8Num17z3">
    <w:name w:val="WW8Num17z3"/>
    <w:uiPriority w:val="99"/>
    <w:rsid w:val="00CD7457"/>
    <w:rPr>
      <w:rFonts w:ascii="Times New Roman" w:eastAsia="新細明體" w:hAnsi="Times New Roman"/>
      <w:color w:val="auto"/>
      <w:kern w:val="1"/>
      <w:sz w:val="24"/>
      <w:lang w:val="en-US" w:eastAsia="zh-TW"/>
    </w:rPr>
  </w:style>
  <w:style w:type="character" w:customStyle="1" w:styleId="WW8Num17z4">
    <w:name w:val="WW8Num17z4"/>
    <w:uiPriority w:val="99"/>
    <w:rsid w:val="00CD7457"/>
    <w:rPr>
      <w:rFonts w:ascii="Times New Roman" w:eastAsia="新細明體" w:hAnsi="Times New Roman"/>
      <w:color w:val="auto"/>
      <w:kern w:val="1"/>
      <w:sz w:val="24"/>
      <w:lang w:val="en-US" w:eastAsia="zh-TW"/>
    </w:rPr>
  </w:style>
  <w:style w:type="character" w:customStyle="1" w:styleId="WW8Num17z5">
    <w:name w:val="WW8Num17z5"/>
    <w:uiPriority w:val="99"/>
    <w:rsid w:val="00CD7457"/>
    <w:rPr>
      <w:rFonts w:ascii="Times New Roman" w:eastAsia="新細明體" w:hAnsi="Times New Roman"/>
      <w:color w:val="auto"/>
      <w:kern w:val="1"/>
      <w:sz w:val="24"/>
      <w:lang w:val="en-US" w:eastAsia="zh-TW"/>
    </w:rPr>
  </w:style>
  <w:style w:type="character" w:customStyle="1" w:styleId="WW8Num17z6">
    <w:name w:val="WW8Num17z6"/>
    <w:uiPriority w:val="99"/>
    <w:rsid w:val="00CD7457"/>
    <w:rPr>
      <w:rFonts w:ascii="Times New Roman" w:eastAsia="新細明體" w:hAnsi="Times New Roman"/>
      <w:color w:val="auto"/>
      <w:kern w:val="1"/>
      <w:sz w:val="24"/>
      <w:lang w:val="en-US" w:eastAsia="zh-TW"/>
    </w:rPr>
  </w:style>
  <w:style w:type="character" w:customStyle="1" w:styleId="WW8Num17z7">
    <w:name w:val="WW8Num17z7"/>
    <w:uiPriority w:val="99"/>
    <w:rsid w:val="00CD7457"/>
    <w:rPr>
      <w:rFonts w:ascii="Times New Roman" w:eastAsia="新細明體" w:hAnsi="Times New Roman"/>
      <w:color w:val="auto"/>
      <w:kern w:val="1"/>
      <w:sz w:val="24"/>
      <w:lang w:val="en-US" w:eastAsia="zh-TW"/>
    </w:rPr>
  </w:style>
  <w:style w:type="character" w:customStyle="1" w:styleId="WW8Num17z8">
    <w:name w:val="WW8Num17z8"/>
    <w:uiPriority w:val="99"/>
    <w:rsid w:val="00CD7457"/>
    <w:rPr>
      <w:rFonts w:ascii="Times New Roman" w:eastAsia="新細明體" w:hAnsi="Times New Roman"/>
      <w:color w:val="auto"/>
      <w:kern w:val="1"/>
      <w:sz w:val="24"/>
      <w:lang w:val="en-US" w:eastAsia="zh-TW"/>
    </w:rPr>
  </w:style>
  <w:style w:type="character" w:customStyle="1" w:styleId="WW8Num18z0">
    <w:name w:val="WW8Num18z0"/>
    <w:uiPriority w:val="99"/>
    <w:rsid w:val="00CD7457"/>
    <w:rPr>
      <w:rFonts w:ascii="Times New Roman" w:eastAsia="新細明體" w:hAnsi="Times New Roman"/>
      <w:color w:val="auto"/>
      <w:kern w:val="1"/>
      <w:sz w:val="24"/>
      <w:lang w:val="en-US" w:eastAsia="zh-TW"/>
    </w:rPr>
  </w:style>
  <w:style w:type="character" w:customStyle="1" w:styleId="WW8Num18z1">
    <w:name w:val="WW8Num18z1"/>
    <w:uiPriority w:val="99"/>
    <w:rsid w:val="00CD7457"/>
    <w:rPr>
      <w:rFonts w:ascii="Times New Roman" w:eastAsia="新細明體" w:hAnsi="Times New Roman"/>
      <w:color w:val="auto"/>
      <w:kern w:val="1"/>
      <w:sz w:val="24"/>
      <w:lang w:val="en-US" w:eastAsia="zh-TW"/>
    </w:rPr>
  </w:style>
  <w:style w:type="character" w:customStyle="1" w:styleId="WW8Num18z2">
    <w:name w:val="WW8Num18z2"/>
    <w:uiPriority w:val="99"/>
    <w:rsid w:val="00CD7457"/>
    <w:rPr>
      <w:rFonts w:ascii="Times New Roman" w:eastAsia="新細明體" w:hAnsi="Times New Roman"/>
      <w:color w:val="auto"/>
      <w:kern w:val="1"/>
      <w:sz w:val="24"/>
      <w:lang w:val="en-US" w:eastAsia="zh-TW"/>
    </w:rPr>
  </w:style>
  <w:style w:type="character" w:customStyle="1" w:styleId="WW8Num18z3">
    <w:name w:val="WW8Num18z3"/>
    <w:uiPriority w:val="99"/>
    <w:rsid w:val="00CD7457"/>
    <w:rPr>
      <w:rFonts w:ascii="Times New Roman" w:eastAsia="新細明體" w:hAnsi="Times New Roman"/>
      <w:color w:val="auto"/>
      <w:kern w:val="1"/>
      <w:sz w:val="24"/>
      <w:lang w:val="en-US" w:eastAsia="zh-TW"/>
    </w:rPr>
  </w:style>
  <w:style w:type="character" w:customStyle="1" w:styleId="WW8Num18z4">
    <w:name w:val="WW8Num18z4"/>
    <w:uiPriority w:val="99"/>
    <w:rsid w:val="00CD7457"/>
    <w:rPr>
      <w:rFonts w:ascii="Times New Roman" w:eastAsia="新細明體" w:hAnsi="Times New Roman"/>
      <w:color w:val="auto"/>
      <w:kern w:val="1"/>
      <w:sz w:val="24"/>
      <w:lang w:val="en-US" w:eastAsia="zh-TW"/>
    </w:rPr>
  </w:style>
  <w:style w:type="character" w:customStyle="1" w:styleId="WW8Num18z5">
    <w:name w:val="WW8Num18z5"/>
    <w:uiPriority w:val="99"/>
    <w:rsid w:val="00CD7457"/>
    <w:rPr>
      <w:rFonts w:ascii="Times New Roman" w:eastAsia="新細明體" w:hAnsi="Times New Roman"/>
      <w:color w:val="auto"/>
      <w:kern w:val="1"/>
      <w:sz w:val="24"/>
      <w:lang w:val="en-US" w:eastAsia="zh-TW"/>
    </w:rPr>
  </w:style>
  <w:style w:type="character" w:customStyle="1" w:styleId="WW8Num18z6">
    <w:name w:val="WW8Num18z6"/>
    <w:uiPriority w:val="99"/>
    <w:rsid w:val="00CD7457"/>
    <w:rPr>
      <w:rFonts w:ascii="Times New Roman" w:eastAsia="新細明體" w:hAnsi="Times New Roman"/>
      <w:color w:val="auto"/>
      <w:kern w:val="1"/>
      <w:sz w:val="24"/>
      <w:lang w:val="en-US" w:eastAsia="zh-TW"/>
    </w:rPr>
  </w:style>
  <w:style w:type="character" w:customStyle="1" w:styleId="WW8Num18z7">
    <w:name w:val="WW8Num18z7"/>
    <w:uiPriority w:val="99"/>
    <w:rsid w:val="00CD7457"/>
    <w:rPr>
      <w:rFonts w:ascii="Times New Roman" w:eastAsia="新細明體" w:hAnsi="Times New Roman"/>
      <w:color w:val="auto"/>
      <w:kern w:val="1"/>
      <w:sz w:val="24"/>
      <w:lang w:val="en-US" w:eastAsia="zh-TW"/>
    </w:rPr>
  </w:style>
  <w:style w:type="character" w:customStyle="1" w:styleId="WW8Num18z8">
    <w:name w:val="WW8Num18z8"/>
    <w:uiPriority w:val="99"/>
    <w:rsid w:val="00CD7457"/>
    <w:rPr>
      <w:rFonts w:ascii="Times New Roman" w:eastAsia="新細明體" w:hAnsi="Times New Roman"/>
      <w:color w:val="auto"/>
      <w:kern w:val="1"/>
      <w:sz w:val="24"/>
      <w:lang w:val="en-US" w:eastAsia="zh-TW"/>
    </w:rPr>
  </w:style>
  <w:style w:type="character" w:customStyle="1" w:styleId="WW8Num19z0">
    <w:name w:val="WW8Num19z0"/>
    <w:uiPriority w:val="99"/>
    <w:rsid w:val="00CD7457"/>
    <w:rPr>
      <w:rFonts w:ascii="Times New Roman" w:eastAsia="新細明體" w:hAnsi="Times New Roman"/>
      <w:color w:val="auto"/>
      <w:kern w:val="1"/>
      <w:sz w:val="24"/>
      <w:lang w:val="en-US" w:eastAsia="zh-TW"/>
    </w:rPr>
  </w:style>
  <w:style w:type="character" w:customStyle="1" w:styleId="WW8Num19z1">
    <w:name w:val="WW8Num19z1"/>
    <w:uiPriority w:val="99"/>
    <w:rsid w:val="00CD7457"/>
    <w:rPr>
      <w:rFonts w:ascii="Times New Roman" w:eastAsia="新細明體" w:hAnsi="Times New Roman"/>
      <w:color w:val="auto"/>
      <w:kern w:val="1"/>
      <w:sz w:val="24"/>
      <w:lang w:val="en-US" w:eastAsia="zh-TW"/>
    </w:rPr>
  </w:style>
  <w:style w:type="character" w:customStyle="1" w:styleId="WW8Num19z2">
    <w:name w:val="WW8Num19z2"/>
    <w:uiPriority w:val="99"/>
    <w:rsid w:val="00CD7457"/>
    <w:rPr>
      <w:rFonts w:ascii="Times New Roman" w:eastAsia="新細明體" w:hAnsi="Times New Roman"/>
      <w:color w:val="auto"/>
      <w:kern w:val="1"/>
      <w:sz w:val="24"/>
      <w:lang w:val="en-US" w:eastAsia="zh-TW"/>
    </w:rPr>
  </w:style>
  <w:style w:type="character" w:customStyle="1" w:styleId="WW8Num19z3">
    <w:name w:val="WW8Num19z3"/>
    <w:uiPriority w:val="99"/>
    <w:rsid w:val="00CD7457"/>
    <w:rPr>
      <w:rFonts w:ascii="Times New Roman" w:eastAsia="新細明體" w:hAnsi="Times New Roman"/>
      <w:color w:val="auto"/>
      <w:kern w:val="1"/>
      <w:sz w:val="24"/>
      <w:lang w:val="en-US" w:eastAsia="zh-TW"/>
    </w:rPr>
  </w:style>
  <w:style w:type="character" w:customStyle="1" w:styleId="WW8Num19z4">
    <w:name w:val="WW8Num19z4"/>
    <w:uiPriority w:val="99"/>
    <w:rsid w:val="00CD7457"/>
    <w:rPr>
      <w:rFonts w:ascii="Times New Roman" w:eastAsia="新細明體" w:hAnsi="Times New Roman"/>
      <w:color w:val="auto"/>
      <w:kern w:val="1"/>
      <w:sz w:val="24"/>
      <w:lang w:val="en-US" w:eastAsia="zh-TW"/>
    </w:rPr>
  </w:style>
  <w:style w:type="character" w:customStyle="1" w:styleId="WW8Num19z5">
    <w:name w:val="WW8Num19z5"/>
    <w:uiPriority w:val="99"/>
    <w:rsid w:val="00CD7457"/>
    <w:rPr>
      <w:rFonts w:ascii="Times New Roman" w:eastAsia="新細明體" w:hAnsi="Times New Roman"/>
      <w:color w:val="auto"/>
      <w:kern w:val="1"/>
      <w:sz w:val="24"/>
      <w:lang w:val="en-US" w:eastAsia="zh-TW"/>
    </w:rPr>
  </w:style>
  <w:style w:type="character" w:customStyle="1" w:styleId="WW8Num19z6">
    <w:name w:val="WW8Num19z6"/>
    <w:uiPriority w:val="99"/>
    <w:rsid w:val="00CD7457"/>
    <w:rPr>
      <w:rFonts w:ascii="Times New Roman" w:eastAsia="新細明體" w:hAnsi="Times New Roman"/>
      <w:color w:val="auto"/>
      <w:kern w:val="1"/>
      <w:sz w:val="24"/>
      <w:lang w:val="en-US" w:eastAsia="zh-TW"/>
    </w:rPr>
  </w:style>
  <w:style w:type="character" w:customStyle="1" w:styleId="WW8Num19z7">
    <w:name w:val="WW8Num19z7"/>
    <w:uiPriority w:val="99"/>
    <w:rsid w:val="00CD7457"/>
    <w:rPr>
      <w:rFonts w:ascii="Times New Roman" w:eastAsia="新細明體" w:hAnsi="Times New Roman"/>
      <w:color w:val="auto"/>
      <w:kern w:val="1"/>
      <w:sz w:val="24"/>
      <w:lang w:val="en-US" w:eastAsia="zh-TW"/>
    </w:rPr>
  </w:style>
  <w:style w:type="character" w:customStyle="1" w:styleId="WW8Num19z8">
    <w:name w:val="WW8Num19z8"/>
    <w:uiPriority w:val="99"/>
    <w:rsid w:val="00CD7457"/>
    <w:rPr>
      <w:rFonts w:ascii="Times New Roman" w:eastAsia="新細明體" w:hAnsi="Times New Roman"/>
      <w:color w:val="auto"/>
      <w:kern w:val="1"/>
      <w:sz w:val="24"/>
      <w:lang w:val="en-US" w:eastAsia="zh-TW"/>
    </w:rPr>
  </w:style>
  <w:style w:type="character" w:customStyle="1" w:styleId="WW8Num20z0">
    <w:name w:val="WW8Num20z0"/>
    <w:uiPriority w:val="99"/>
    <w:rsid w:val="00CD7457"/>
    <w:rPr>
      <w:rFonts w:ascii="Times New Roman" w:eastAsia="新細明體" w:hAnsi="Times New Roman"/>
      <w:color w:val="auto"/>
      <w:kern w:val="1"/>
      <w:sz w:val="24"/>
      <w:lang w:val="en-US" w:eastAsia="zh-TW"/>
    </w:rPr>
  </w:style>
  <w:style w:type="character" w:customStyle="1" w:styleId="WW8Num20z1">
    <w:name w:val="WW8Num20z1"/>
    <w:uiPriority w:val="99"/>
    <w:rsid w:val="00CD7457"/>
    <w:rPr>
      <w:rFonts w:ascii="Times New Roman" w:eastAsia="新細明體" w:hAnsi="Times New Roman"/>
      <w:color w:val="auto"/>
      <w:kern w:val="1"/>
      <w:sz w:val="24"/>
      <w:lang w:val="en-US" w:eastAsia="zh-TW"/>
    </w:rPr>
  </w:style>
  <w:style w:type="character" w:customStyle="1" w:styleId="WW8Num20z2">
    <w:name w:val="WW8Num20z2"/>
    <w:uiPriority w:val="99"/>
    <w:rsid w:val="00CD7457"/>
    <w:rPr>
      <w:rFonts w:ascii="Times New Roman" w:eastAsia="新細明體" w:hAnsi="Times New Roman"/>
      <w:color w:val="auto"/>
      <w:kern w:val="1"/>
      <w:sz w:val="24"/>
      <w:lang w:val="en-US" w:eastAsia="zh-TW"/>
    </w:rPr>
  </w:style>
  <w:style w:type="character" w:customStyle="1" w:styleId="WW8Num20z3">
    <w:name w:val="WW8Num20z3"/>
    <w:uiPriority w:val="99"/>
    <w:rsid w:val="00CD7457"/>
    <w:rPr>
      <w:rFonts w:ascii="Times New Roman" w:eastAsia="新細明體" w:hAnsi="Times New Roman"/>
      <w:color w:val="auto"/>
      <w:kern w:val="1"/>
      <w:sz w:val="24"/>
      <w:lang w:val="en-US" w:eastAsia="zh-TW"/>
    </w:rPr>
  </w:style>
  <w:style w:type="character" w:customStyle="1" w:styleId="WW8Num20z4">
    <w:name w:val="WW8Num20z4"/>
    <w:uiPriority w:val="99"/>
    <w:rsid w:val="00CD7457"/>
    <w:rPr>
      <w:rFonts w:ascii="Times New Roman" w:eastAsia="新細明體" w:hAnsi="Times New Roman"/>
      <w:color w:val="auto"/>
      <w:kern w:val="1"/>
      <w:sz w:val="24"/>
      <w:lang w:val="en-US" w:eastAsia="zh-TW"/>
    </w:rPr>
  </w:style>
  <w:style w:type="character" w:customStyle="1" w:styleId="WW8Num20z5">
    <w:name w:val="WW8Num20z5"/>
    <w:uiPriority w:val="99"/>
    <w:rsid w:val="00CD7457"/>
    <w:rPr>
      <w:rFonts w:ascii="Times New Roman" w:eastAsia="新細明體" w:hAnsi="Times New Roman"/>
      <w:color w:val="auto"/>
      <w:kern w:val="1"/>
      <w:sz w:val="24"/>
      <w:lang w:val="en-US" w:eastAsia="zh-TW"/>
    </w:rPr>
  </w:style>
  <w:style w:type="character" w:customStyle="1" w:styleId="WW8Num20z6">
    <w:name w:val="WW8Num20z6"/>
    <w:uiPriority w:val="99"/>
    <w:rsid w:val="00CD7457"/>
    <w:rPr>
      <w:rFonts w:ascii="Times New Roman" w:eastAsia="新細明體" w:hAnsi="Times New Roman"/>
      <w:color w:val="auto"/>
      <w:kern w:val="1"/>
      <w:sz w:val="24"/>
      <w:lang w:val="en-US" w:eastAsia="zh-TW"/>
    </w:rPr>
  </w:style>
  <w:style w:type="character" w:customStyle="1" w:styleId="WW8Num20z7">
    <w:name w:val="WW8Num20z7"/>
    <w:uiPriority w:val="99"/>
    <w:rsid w:val="00CD7457"/>
    <w:rPr>
      <w:rFonts w:ascii="Times New Roman" w:eastAsia="新細明體" w:hAnsi="Times New Roman"/>
      <w:color w:val="auto"/>
      <w:kern w:val="1"/>
      <w:sz w:val="24"/>
      <w:lang w:val="en-US" w:eastAsia="zh-TW"/>
    </w:rPr>
  </w:style>
  <w:style w:type="character" w:customStyle="1" w:styleId="WW8Num20z8">
    <w:name w:val="WW8Num20z8"/>
    <w:uiPriority w:val="99"/>
    <w:rsid w:val="00CD7457"/>
    <w:rPr>
      <w:rFonts w:ascii="Times New Roman" w:eastAsia="新細明體" w:hAnsi="Times New Roman"/>
      <w:color w:val="auto"/>
      <w:kern w:val="1"/>
      <w:sz w:val="24"/>
      <w:lang w:val="en-US" w:eastAsia="zh-TW"/>
    </w:rPr>
  </w:style>
  <w:style w:type="character" w:customStyle="1" w:styleId="WW8Num21z0">
    <w:name w:val="WW8Num21z0"/>
    <w:uiPriority w:val="99"/>
    <w:rsid w:val="00CD7457"/>
    <w:rPr>
      <w:rFonts w:ascii="Times New Roman" w:eastAsia="新細明體" w:hAnsi="Times New Roman"/>
      <w:color w:val="auto"/>
      <w:kern w:val="1"/>
      <w:sz w:val="24"/>
      <w:lang w:val="en-US" w:eastAsia="zh-TW"/>
    </w:rPr>
  </w:style>
  <w:style w:type="character" w:customStyle="1" w:styleId="WW8Num21z1">
    <w:name w:val="WW8Num21z1"/>
    <w:uiPriority w:val="99"/>
    <w:rsid w:val="00CD7457"/>
    <w:rPr>
      <w:rFonts w:ascii="Times New Roman" w:eastAsia="新細明體" w:hAnsi="Times New Roman"/>
      <w:color w:val="auto"/>
      <w:kern w:val="1"/>
      <w:sz w:val="24"/>
      <w:lang w:val="en-US" w:eastAsia="zh-TW"/>
    </w:rPr>
  </w:style>
  <w:style w:type="character" w:customStyle="1" w:styleId="WW8Num21z2">
    <w:name w:val="WW8Num21z2"/>
    <w:uiPriority w:val="99"/>
    <w:rsid w:val="00CD7457"/>
    <w:rPr>
      <w:rFonts w:ascii="Times New Roman" w:eastAsia="新細明體" w:hAnsi="Times New Roman"/>
      <w:color w:val="auto"/>
      <w:kern w:val="1"/>
      <w:sz w:val="24"/>
      <w:lang w:val="en-US" w:eastAsia="zh-TW"/>
    </w:rPr>
  </w:style>
  <w:style w:type="character" w:customStyle="1" w:styleId="WW8Num21z3">
    <w:name w:val="WW8Num21z3"/>
    <w:uiPriority w:val="99"/>
    <w:rsid w:val="00CD7457"/>
    <w:rPr>
      <w:rFonts w:ascii="Times New Roman" w:eastAsia="新細明體" w:hAnsi="Times New Roman"/>
      <w:color w:val="auto"/>
      <w:kern w:val="1"/>
      <w:sz w:val="24"/>
      <w:lang w:val="en-US" w:eastAsia="zh-TW"/>
    </w:rPr>
  </w:style>
  <w:style w:type="character" w:customStyle="1" w:styleId="WW8Num21z4">
    <w:name w:val="WW8Num21z4"/>
    <w:uiPriority w:val="99"/>
    <w:rsid w:val="00CD7457"/>
    <w:rPr>
      <w:rFonts w:ascii="Times New Roman" w:eastAsia="新細明體" w:hAnsi="Times New Roman"/>
      <w:color w:val="auto"/>
      <w:kern w:val="1"/>
      <w:sz w:val="24"/>
      <w:lang w:val="en-US" w:eastAsia="zh-TW"/>
    </w:rPr>
  </w:style>
  <w:style w:type="character" w:customStyle="1" w:styleId="WW8Num21z5">
    <w:name w:val="WW8Num21z5"/>
    <w:uiPriority w:val="99"/>
    <w:rsid w:val="00CD7457"/>
    <w:rPr>
      <w:rFonts w:ascii="Times New Roman" w:eastAsia="新細明體" w:hAnsi="Times New Roman"/>
      <w:color w:val="auto"/>
      <w:kern w:val="1"/>
      <w:sz w:val="24"/>
      <w:lang w:val="en-US" w:eastAsia="zh-TW"/>
    </w:rPr>
  </w:style>
  <w:style w:type="character" w:customStyle="1" w:styleId="WW8Num21z6">
    <w:name w:val="WW8Num21z6"/>
    <w:uiPriority w:val="99"/>
    <w:rsid w:val="00CD7457"/>
    <w:rPr>
      <w:rFonts w:ascii="Times New Roman" w:eastAsia="新細明體" w:hAnsi="Times New Roman"/>
      <w:color w:val="auto"/>
      <w:kern w:val="1"/>
      <w:sz w:val="24"/>
      <w:lang w:val="en-US" w:eastAsia="zh-TW"/>
    </w:rPr>
  </w:style>
  <w:style w:type="character" w:customStyle="1" w:styleId="WW8Num21z7">
    <w:name w:val="WW8Num21z7"/>
    <w:uiPriority w:val="99"/>
    <w:rsid w:val="00CD7457"/>
    <w:rPr>
      <w:rFonts w:ascii="Times New Roman" w:eastAsia="新細明體" w:hAnsi="Times New Roman"/>
      <w:color w:val="auto"/>
      <w:kern w:val="1"/>
      <w:sz w:val="24"/>
      <w:lang w:val="en-US" w:eastAsia="zh-TW"/>
    </w:rPr>
  </w:style>
  <w:style w:type="character" w:customStyle="1" w:styleId="WW8Num21z8">
    <w:name w:val="WW8Num21z8"/>
    <w:uiPriority w:val="99"/>
    <w:rsid w:val="00CD7457"/>
    <w:rPr>
      <w:rFonts w:ascii="Times New Roman" w:eastAsia="新細明體" w:hAnsi="Times New Roman"/>
      <w:color w:val="auto"/>
      <w:kern w:val="1"/>
      <w:sz w:val="24"/>
      <w:lang w:val="en-US" w:eastAsia="zh-TW"/>
    </w:rPr>
  </w:style>
  <w:style w:type="character" w:customStyle="1" w:styleId="WW8Num22z0">
    <w:name w:val="WW8Num22z0"/>
    <w:uiPriority w:val="99"/>
    <w:rsid w:val="00CD7457"/>
    <w:rPr>
      <w:rFonts w:ascii="Times New Roman" w:eastAsia="新細明體" w:hAnsi="Times New Roman"/>
      <w:color w:val="auto"/>
      <w:kern w:val="1"/>
      <w:sz w:val="24"/>
      <w:lang w:val="en-US" w:eastAsia="zh-TW"/>
    </w:rPr>
  </w:style>
  <w:style w:type="character" w:customStyle="1" w:styleId="WW8Num22z1">
    <w:name w:val="WW8Num22z1"/>
    <w:uiPriority w:val="99"/>
    <w:rsid w:val="00CD7457"/>
    <w:rPr>
      <w:rFonts w:ascii="Times New Roman" w:eastAsia="新細明體" w:hAnsi="Times New Roman"/>
      <w:color w:val="auto"/>
      <w:kern w:val="1"/>
      <w:sz w:val="24"/>
      <w:lang w:val="en-US" w:eastAsia="zh-TW"/>
    </w:rPr>
  </w:style>
  <w:style w:type="character" w:customStyle="1" w:styleId="WW8Num22z2">
    <w:name w:val="WW8Num22z2"/>
    <w:uiPriority w:val="99"/>
    <w:rsid w:val="00CD7457"/>
    <w:rPr>
      <w:rFonts w:ascii="Times New Roman" w:eastAsia="新細明體" w:hAnsi="Times New Roman"/>
      <w:color w:val="auto"/>
      <w:kern w:val="1"/>
      <w:sz w:val="24"/>
      <w:lang w:val="en-US" w:eastAsia="zh-TW"/>
    </w:rPr>
  </w:style>
  <w:style w:type="character" w:customStyle="1" w:styleId="WW8Num22z3">
    <w:name w:val="WW8Num22z3"/>
    <w:uiPriority w:val="99"/>
    <w:rsid w:val="00CD7457"/>
    <w:rPr>
      <w:rFonts w:ascii="Times New Roman" w:eastAsia="新細明體" w:hAnsi="Times New Roman"/>
      <w:color w:val="auto"/>
      <w:kern w:val="1"/>
      <w:sz w:val="24"/>
      <w:lang w:val="en-US" w:eastAsia="zh-TW"/>
    </w:rPr>
  </w:style>
  <w:style w:type="character" w:customStyle="1" w:styleId="WW8Num22z4">
    <w:name w:val="WW8Num22z4"/>
    <w:uiPriority w:val="99"/>
    <w:rsid w:val="00CD7457"/>
    <w:rPr>
      <w:rFonts w:ascii="Times New Roman" w:eastAsia="新細明體" w:hAnsi="Times New Roman"/>
      <w:color w:val="auto"/>
      <w:kern w:val="1"/>
      <w:sz w:val="24"/>
      <w:lang w:val="en-US" w:eastAsia="zh-TW"/>
    </w:rPr>
  </w:style>
  <w:style w:type="character" w:customStyle="1" w:styleId="WW8Num22z5">
    <w:name w:val="WW8Num22z5"/>
    <w:uiPriority w:val="99"/>
    <w:rsid w:val="00CD7457"/>
    <w:rPr>
      <w:rFonts w:ascii="Times New Roman" w:eastAsia="新細明體" w:hAnsi="Times New Roman"/>
      <w:color w:val="auto"/>
      <w:kern w:val="1"/>
      <w:sz w:val="24"/>
      <w:lang w:val="en-US" w:eastAsia="zh-TW"/>
    </w:rPr>
  </w:style>
  <w:style w:type="character" w:customStyle="1" w:styleId="WW8Num22z6">
    <w:name w:val="WW8Num22z6"/>
    <w:uiPriority w:val="99"/>
    <w:rsid w:val="00CD7457"/>
    <w:rPr>
      <w:rFonts w:ascii="Times New Roman" w:eastAsia="新細明體" w:hAnsi="Times New Roman"/>
      <w:color w:val="auto"/>
      <w:kern w:val="1"/>
      <w:sz w:val="24"/>
      <w:lang w:val="en-US" w:eastAsia="zh-TW"/>
    </w:rPr>
  </w:style>
  <w:style w:type="character" w:customStyle="1" w:styleId="WW8Num22z7">
    <w:name w:val="WW8Num22z7"/>
    <w:uiPriority w:val="99"/>
    <w:rsid w:val="00CD7457"/>
    <w:rPr>
      <w:rFonts w:ascii="Times New Roman" w:eastAsia="新細明體" w:hAnsi="Times New Roman"/>
      <w:color w:val="auto"/>
      <w:kern w:val="1"/>
      <w:sz w:val="24"/>
      <w:lang w:val="en-US" w:eastAsia="zh-TW"/>
    </w:rPr>
  </w:style>
  <w:style w:type="character" w:customStyle="1" w:styleId="WW8Num22z8">
    <w:name w:val="WW8Num22z8"/>
    <w:uiPriority w:val="99"/>
    <w:rsid w:val="00CD7457"/>
    <w:rPr>
      <w:rFonts w:ascii="Times New Roman" w:eastAsia="新細明體" w:hAnsi="Times New Roman"/>
      <w:color w:val="auto"/>
      <w:kern w:val="1"/>
      <w:sz w:val="24"/>
      <w:lang w:val="en-US" w:eastAsia="zh-TW"/>
    </w:rPr>
  </w:style>
  <w:style w:type="character" w:customStyle="1" w:styleId="WW8Num23z0">
    <w:name w:val="WW8Num23z0"/>
    <w:uiPriority w:val="99"/>
    <w:rsid w:val="00CD7457"/>
    <w:rPr>
      <w:rFonts w:ascii="Times New Roman" w:eastAsia="新細明體" w:hAnsi="Times New Roman"/>
      <w:color w:val="auto"/>
      <w:kern w:val="1"/>
      <w:sz w:val="24"/>
      <w:lang w:val="en-US" w:eastAsia="zh-TW"/>
    </w:rPr>
  </w:style>
  <w:style w:type="character" w:customStyle="1" w:styleId="WW8Num23z1">
    <w:name w:val="WW8Num23z1"/>
    <w:uiPriority w:val="99"/>
    <w:rsid w:val="00CD7457"/>
    <w:rPr>
      <w:rFonts w:ascii="Times New Roman" w:eastAsia="新細明體" w:hAnsi="Times New Roman"/>
      <w:color w:val="auto"/>
      <w:kern w:val="1"/>
      <w:sz w:val="24"/>
      <w:lang w:val="en-US" w:eastAsia="zh-TW"/>
    </w:rPr>
  </w:style>
  <w:style w:type="character" w:customStyle="1" w:styleId="WW8Num23z2">
    <w:name w:val="WW8Num23z2"/>
    <w:uiPriority w:val="99"/>
    <w:rsid w:val="00CD7457"/>
    <w:rPr>
      <w:rFonts w:ascii="Times New Roman" w:eastAsia="新細明體" w:hAnsi="Times New Roman"/>
      <w:color w:val="auto"/>
      <w:kern w:val="1"/>
      <w:sz w:val="24"/>
      <w:lang w:val="en-US" w:eastAsia="zh-TW"/>
    </w:rPr>
  </w:style>
  <w:style w:type="character" w:customStyle="1" w:styleId="WW8Num23z3">
    <w:name w:val="WW8Num23z3"/>
    <w:uiPriority w:val="99"/>
    <w:rsid w:val="00CD7457"/>
    <w:rPr>
      <w:rFonts w:ascii="Times New Roman" w:eastAsia="新細明體" w:hAnsi="Times New Roman"/>
      <w:color w:val="auto"/>
      <w:kern w:val="1"/>
      <w:sz w:val="24"/>
      <w:lang w:val="en-US" w:eastAsia="zh-TW"/>
    </w:rPr>
  </w:style>
  <w:style w:type="character" w:customStyle="1" w:styleId="WW8Num23z4">
    <w:name w:val="WW8Num23z4"/>
    <w:uiPriority w:val="99"/>
    <w:rsid w:val="00CD7457"/>
    <w:rPr>
      <w:rFonts w:ascii="Times New Roman" w:eastAsia="新細明體" w:hAnsi="Times New Roman"/>
      <w:color w:val="auto"/>
      <w:kern w:val="1"/>
      <w:sz w:val="24"/>
      <w:lang w:val="en-US" w:eastAsia="zh-TW"/>
    </w:rPr>
  </w:style>
  <w:style w:type="character" w:customStyle="1" w:styleId="WW8Num23z5">
    <w:name w:val="WW8Num23z5"/>
    <w:uiPriority w:val="99"/>
    <w:rsid w:val="00CD7457"/>
    <w:rPr>
      <w:rFonts w:ascii="Times New Roman" w:eastAsia="新細明體" w:hAnsi="Times New Roman"/>
      <w:color w:val="auto"/>
      <w:kern w:val="1"/>
      <w:sz w:val="24"/>
      <w:lang w:val="en-US" w:eastAsia="zh-TW"/>
    </w:rPr>
  </w:style>
  <w:style w:type="character" w:customStyle="1" w:styleId="WW8Num23z6">
    <w:name w:val="WW8Num23z6"/>
    <w:uiPriority w:val="99"/>
    <w:rsid w:val="00CD7457"/>
    <w:rPr>
      <w:rFonts w:ascii="Times New Roman" w:eastAsia="新細明體" w:hAnsi="Times New Roman"/>
      <w:color w:val="auto"/>
      <w:kern w:val="1"/>
      <w:sz w:val="24"/>
      <w:lang w:val="en-US" w:eastAsia="zh-TW"/>
    </w:rPr>
  </w:style>
  <w:style w:type="character" w:customStyle="1" w:styleId="WW8Num23z7">
    <w:name w:val="WW8Num23z7"/>
    <w:uiPriority w:val="99"/>
    <w:rsid w:val="00CD7457"/>
    <w:rPr>
      <w:rFonts w:ascii="Times New Roman" w:eastAsia="新細明體" w:hAnsi="Times New Roman"/>
      <w:color w:val="auto"/>
      <w:kern w:val="1"/>
      <w:sz w:val="24"/>
      <w:lang w:val="en-US" w:eastAsia="zh-TW"/>
    </w:rPr>
  </w:style>
  <w:style w:type="character" w:customStyle="1" w:styleId="WW8Num23z8">
    <w:name w:val="WW8Num23z8"/>
    <w:uiPriority w:val="99"/>
    <w:rsid w:val="00CD7457"/>
    <w:rPr>
      <w:rFonts w:ascii="Times New Roman" w:eastAsia="新細明體" w:hAnsi="Times New Roman"/>
      <w:color w:val="auto"/>
      <w:kern w:val="1"/>
      <w:sz w:val="24"/>
      <w:lang w:val="en-US" w:eastAsia="zh-TW"/>
    </w:rPr>
  </w:style>
  <w:style w:type="character" w:customStyle="1" w:styleId="WW8Num24z0">
    <w:name w:val="WW8Num24z0"/>
    <w:uiPriority w:val="99"/>
    <w:rsid w:val="00CD7457"/>
    <w:rPr>
      <w:rFonts w:ascii="Times New Roman" w:eastAsia="新細明體" w:hAnsi="Times New Roman"/>
      <w:color w:val="auto"/>
      <w:kern w:val="1"/>
      <w:sz w:val="24"/>
      <w:lang w:val="en-US" w:eastAsia="zh-TW"/>
    </w:rPr>
  </w:style>
  <w:style w:type="character" w:customStyle="1" w:styleId="WW8Num24z1">
    <w:name w:val="WW8Num24z1"/>
    <w:uiPriority w:val="99"/>
    <w:rsid w:val="00CD7457"/>
    <w:rPr>
      <w:rFonts w:ascii="Times New Roman" w:eastAsia="新細明體" w:hAnsi="Times New Roman"/>
      <w:color w:val="auto"/>
      <w:kern w:val="1"/>
      <w:sz w:val="24"/>
      <w:lang w:val="en-US" w:eastAsia="zh-TW"/>
    </w:rPr>
  </w:style>
  <w:style w:type="character" w:customStyle="1" w:styleId="WW8Num24z2">
    <w:name w:val="WW8Num24z2"/>
    <w:uiPriority w:val="99"/>
    <w:rsid w:val="00CD7457"/>
    <w:rPr>
      <w:rFonts w:ascii="Times New Roman" w:eastAsia="新細明體" w:hAnsi="Times New Roman"/>
      <w:color w:val="auto"/>
      <w:kern w:val="1"/>
      <w:sz w:val="24"/>
      <w:lang w:val="en-US" w:eastAsia="zh-TW"/>
    </w:rPr>
  </w:style>
  <w:style w:type="character" w:customStyle="1" w:styleId="WW8Num24z3">
    <w:name w:val="WW8Num24z3"/>
    <w:uiPriority w:val="99"/>
    <w:rsid w:val="00CD7457"/>
    <w:rPr>
      <w:rFonts w:ascii="Times New Roman" w:eastAsia="新細明體" w:hAnsi="Times New Roman"/>
      <w:color w:val="auto"/>
      <w:kern w:val="1"/>
      <w:sz w:val="24"/>
      <w:lang w:val="en-US" w:eastAsia="zh-TW"/>
    </w:rPr>
  </w:style>
  <w:style w:type="character" w:customStyle="1" w:styleId="WW8Num24z4">
    <w:name w:val="WW8Num24z4"/>
    <w:uiPriority w:val="99"/>
    <w:rsid w:val="00CD7457"/>
    <w:rPr>
      <w:rFonts w:ascii="Times New Roman" w:eastAsia="新細明體" w:hAnsi="Times New Roman"/>
      <w:color w:val="auto"/>
      <w:kern w:val="1"/>
      <w:sz w:val="24"/>
      <w:lang w:val="en-US" w:eastAsia="zh-TW"/>
    </w:rPr>
  </w:style>
  <w:style w:type="character" w:customStyle="1" w:styleId="WW8Num24z5">
    <w:name w:val="WW8Num24z5"/>
    <w:uiPriority w:val="99"/>
    <w:rsid w:val="00CD7457"/>
    <w:rPr>
      <w:rFonts w:ascii="Times New Roman" w:eastAsia="新細明體" w:hAnsi="Times New Roman"/>
      <w:color w:val="auto"/>
      <w:kern w:val="1"/>
      <w:sz w:val="24"/>
      <w:lang w:val="en-US" w:eastAsia="zh-TW"/>
    </w:rPr>
  </w:style>
  <w:style w:type="character" w:customStyle="1" w:styleId="WW8Num24z6">
    <w:name w:val="WW8Num24z6"/>
    <w:uiPriority w:val="99"/>
    <w:rsid w:val="00CD7457"/>
    <w:rPr>
      <w:rFonts w:ascii="Times New Roman" w:eastAsia="新細明體" w:hAnsi="Times New Roman"/>
      <w:color w:val="auto"/>
      <w:kern w:val="1"/>
      <w:sz w:val="24"/>
      <w:lang w:val="en-US" w:eastAsia="zh-TW"/>
    </w:rPr>
  </w:style>
  <w:style w:type="character" w:customStyle="1" w:styleId="WW8Num24z7">
    <w:name w:val="WW8Num24z7"/>
    <w:uiPriority w:val="99"/>
    <w:rsid w:val="00CD7457"/>
    <w:rPr>
      <w:rFonts w:ascii="Times New Roman" w:eastAsia="新細明體" w:hAnsi="Times New Roman"/>
      <w:color w:val="auto"/>
      <w:kern w:val="1"/>
      <w:sz w:val="24"/>
      <w:lang w:val="en-US" w:eastAsia="zh-TW"/>
    </w:rPr>
  </w:style>
  <w:style w:type="character" w:customStyle="1" w:styleId="WW8Num24z8">
    <w:name w:val="WW8Num24z8"/>
    <w:uiPriority w:val="99"/>
    <w:rsid w:val="00CD7457"/>
    <w:rPr>
      <w:rFonts w:ascii="Times New Roman" w:eastAsia="新細明體" w:hAnsi="Times New Roman"/>
      <w:color w:val="auto"/>
      <w:kern w:val="1"/>
      <w:sz w:val="24"/>
      <w:lang w:val="en-US" w:eastAsia="zh-TW"/>
    </w:rPr>
  </w:style>
  <w:style w:type="character" w:styleId="Strong">
    <w:name w:val="Strong"/>
    <w:basedOn w:val="DefaultParagraphFont"/>
    <w:uiPriority w:val="99"/>
    <w:qFormat/>
    <w:rsid w:val="00CD7457"/>
    <w:rPr>
      <w:rFonts w:ascii="Times New Roman" w:eastAsia="新細明體" w:hAnsi="Times New Roman" w:cs="Times New Roman"/>
      <w:b/>
      <w:color w:val="auto"/>
      <w:kern w:val="1"/>
      <w:sz w:val="24"/>
      <w:lang w:val="en-US" w:eastAsia="zh-TW"/>
    </w:rPr>
  </w:style>
  <w:style w:type="character" w:customStyle="1" w:styleId="style111">
    <w:name w:val="style111"/>
    <w:uiPriority w:val="99"/>
    <w:rsid w:val="00CD7457"/>
    <w:rPr>
      <w:rFonts w:ascii="Times New Roman" w:eastAsia="新細明體" w:hAnsi="Times New Roman"/>
      <w:color w:val="FF9900"/>
      <w:kern w:val="1"/>
      <w:sz w:val="24"/>
      <w:lang w:val="en-US" w:eastAsia="zh-TW"/>
    </w:rPr>
  </w:style>
  <w:style w:type="character" w:styleId="Hyperlink">
    <w:name w:val="Hyperlink"/>
    <w:basedOn w:val="DefaultParagraphFont"/>
    <w:uiPriority w:val="99"/>
    <w:rsid w:val="00CD7457"/>
    <w:rPr>
      <w:rFonts w:ascii="Times New Roman" w:eastAsia="新細明體" w:hAnsi="Times New Roman" w:cs="Times New Roman"/>
      <w:color w:val="0000FF"/>
      <w:kern w:val="1"/>
      <w:sz w:val="24"/>
      <w:u w:val="single"/>
      <w:lang w:val="en-US" w:eastAsia="zh-TW"/>
    </w:rPr>
  </w:style>
  <w:style w:type="character" w:customStyle="1" w:styleId="2">
    <w:name w:val="字元 字元2"/>
    <w:uiPriority w:val="99"/>
    <w:rsid w:val="00CD7457"/>
    <w:rPr>
      <w:rFonts w:ascii="Times New Roman" w:eastAsia="新細明體" w:hAnsi="Times New Roman"/>
      <w:color w:val="auto"/>
      <w:kern w:val="1"/>
      <w:sz w:val="24"/>
      <w:lang w:val="en-US" w:eastAsia="zh-TW"/>
    </w:rPr>
  </w:style>
  <w:style w:type="character" w:customStyle="1" w:styleId="1">
    <w:name w:val="字元 字元1"/>
    <w:uiPriority w:val="99"/>
    <w:rsid w:val="00CD7457"/>
    <w:rPr>
      <w:rFonts w:ascii="Times New Roman" w:eastAsia="新細明體" w:hAnsi="Times New Roman"/>
      <w:color w:val="auto"/>
      <w:kern w:val="1"/>
      <w:sz w:val="24"/>
      <w:lang w:val="en-US" w:eastAsia="zh-TW"/>
    </w:rPr>
  </w:style>
  <w:style w:type="character" w:customStyle="1" w:styleId="a">
    <w:name w:val="字元 字元"/>
    <w:uiPriority w:val="99"/>
    <w:rsid w:val="00CD7457"/>
    <w:rPr>
      <w:rFonts w:ascii="Cambria" w:eastAsia="新細明體" w:hAnsi="Cambria"/>
      <w:color w:val="auto"/>
      <w:kern w:val="1"/>
      <w:sz w:val="18"/>
      <w:lang w:val="en-US" w:eastAsia="zh-TW"/>
    </w:rPr>
  </w:style>
  <w:style w:type="paragraph" w:styleId="Title">
    <w:name w:val="Title"/>
    <w:basedOn w:val="Normal"/>
    <w:next w:val="BodyText"/>
    <w:link w:val="TitleChar"/>
    <w:uiPriority w:val="99"/>
    <w:qFormat/>
    <w:rsid w:val="00CD7457"/>
    <w:pPr>
      <w:jc w:val="center"/>
    </w:pPr>
    <w:rPr>
      <w:b/>
      <w:bCs/>
      <w:sz w:val="56"/>
      <w:szCs w:val="56"/>
    </w:rPr>
  </w:style>
  <w:style w:type="character" w:customStyle="1" w:styleId="TitleChar">
    <w:name w:val="Title Char"/>
    <w:basedOn w:val="DefaultParagraphFont"/>
    <w:link w:val="Title"/>
    <w:uiPriority w:val="10"/>
    <w:rsid w:val="0092370C"/>
    <w:rPr>
      <w:rFonts w:asciiTheme="majorHAnsi" w:hAnsiTheme="majorHAnsi" w:cstheme="majorBidi"/>
      <w:b/>
      <w:bCs/>
      <w:kern w:val="1"/>
      <w:sz w:val="32"/>
      <w:szCs w:val="32"/>
    </w:rPr>
  </w:style>
  <w:style w:type="paragraph" w:styleId="BodyText">
    <w:name w:val="Body Text"/>
    <w:basedOn w:val="Normal"/>
    <w:link w:val="BodyTextChar"/>
    <w:uiPriority w:val="99"/>
    <w:rsid w:val="00CD7457"/>
    <w:pPr>
      <w:spacing w:after="140" w:line="288" w:lineRule="auto"/>
    </w:pPr>
  </w:style>
  <w:style w:type="character" w:customStyle="1" w:styleId="BodyTextChar">
    <w:name w:val="Body Text Char"/>
    <w:basedOn w:val="DefaultParagraphFont"/>
    <w:link w:val="BodyText"/>
    <w:uiPriority w:val="99"/>
    <w:semiHidden/>
    <w:rsid w:val="0092370C"/>
    <w:rPr>
      <w:kern w:val="1"/>
      <w:szCs w:val="24"/>
    </w:rPr>
  </w:style>
  <w:style w:type="paragraph" w:styleId="List">
    <w:name w:val="List"/>
    <w:basedOn w:val="BodyText"/>
    <w:uiPriority w:val="99"/>
    <w:rsid w:val="00CD7457"/>
    <w:rPr>
      <w:rFonts w:cs="Mangal"/>
    </w:rPr>
  </w:style>
  <w:style w:type="paragraph" w:styleId="Caption">
    <w:name w:val="caption"/>
    <w:basedOn w:val="Normal"/>
    <w:uiPriority w:val="99"/>
    <w:qFormat/>
    <w:rsid w:val="00CD7457"/>
    <w:pPr>
      <w:suppressLineNumbers/>
      <w:spacing w:before="120" w:after="120"/>
    </w:pPr>
    <w:rPr>
      <w:rFonts w:cs="Mangal"/>
      <w:i/>
      <w:iCs/>
    </w:rPr>
  </w:style>
  <w:style w:type="paragraph" w:customStyle="1" w:styleId="a0">
    <w:name w:val="索引"/>
    <w:basedOn w:val="Normal"/>
    <w:uiPriority w:val="99"/>
    <w:rsid w:val="00CD7457"/>
    <w:pPr>
      <w:suppressLineNumbers/>
    </w:pPr>
    <w:rPr>
      <w:rFonts w:cs="Mangal"/>
    </w:rPr>
  </w:style>
  <w:style w:type="paragraph" w:customStyle="1" w:styleId="Default">
    <w:name w:val="Default"/>
    <w:uiPriority w:val="99"/>
    <w:rsid w:val="00CD7457"/>
    <w:pPr>
      <w:widowControl w:val="0"/>
      <w:suppressAutoHyphens/>
      <w:autoSpaceDE w:val="0"/>
    </w:pPr>
    <w:rPr>
      <w:rFonts w:ascii="標楷體" w:eastAsia="標楷體" w:hAnsi="標楷體" w:cs="標楷體"/>
      <w:color w:val="000000"/>
      <w:kern w:val="1"/>
      <w:szCs w:val="24"/>
    </w:rPr>
  </w:style>
  <w:style w:type="paragraph" w:customStyle="1" w:styleId="a1">
    <w:name w:val="字元 字元 字元 字元 字元 字元 字元 字元 字元 字元 字元 字元 字元"/>
    <w:basedOn w:val="Normal"/>
    <w:uiPriority w:val="99"/>
    <w:rsid w:val="00CD7457"/>
    <w:pPr>
      <w:widowControl/>
    </w:pPr>
    <w:rPr>
      <w:rFonts w:ascii="Arial" w:hAnsi="Arial" w:cs="Arial"/>
      <w:sz w:val="22"/>
      <w:szCs w:val="22"/>
      <w:lang w:val="en-AU"/>
    </w:rPr>
  </w:style>
  <w:style w:type="paragraph" w:styleId="BodyText2">
    <w:name w:val="Body Text 2"/>
    <w:basedOn w:val="Normal"/>
    <w:link w:val="BodyText2Char"/>
    <w:uiPriority w:val="99"/>
    <w:rsid w:val="00CD7457"/>
    <w:pPr>
      <w:tabs>
        <w:tab w:val="left" w:pos="5940"/>
      </w:tabs>
      <w:snapToGrid w:val="0"/>
      <w:spacing w:line="228" w:lineRule="auto"/>
      <w:jc w:val="center"/>
    </w:pPr>
    <w:rPr>
      <w:rFonts w:ascii="標楷體" w:eastAsia="標楷體" w:hAnsi="標楷體"/>
      <w:b/>
      <w:bCs/>
      <w:spacing w:val="-20"/>
      <w:sz w:val="44"/>
    </w:rPr>
  </w:style>
  <w:style w:type="character" w:customStyle="1" w:styleId="BodyText2Char">
    <w:name w:val="Body Text 2 Char"/>
    <w:basedOn w:val="DefaultParagraphFont"/>
    <w:link w:val="BodyText2"/>
    <w:uiPriority w:val="99"/>
    <w:semiHidden/>
    <w:rsid w:val="0092370C"/>
    <w:rPr>
      <w:kern w:val="1"/>
      <w:szCs w:val="24"/>
    </w:rPr>
  </w:style>
  <w:style w:type="paragraph" w:styleId="NormalWeb">
    <w:name w:val="Normal (Web)"/>
    <w:basedOn w:val="Normal"/>
    <w:uiPriority w:val="99"/>
    <w:rsid w:val="00CD7457"/>
    <w:pPr>
      <w:widowControl/>
      <w:spacing w:before="280" w:after="280"/>
    </w:pPr>
    <w:rPr>
      <w:rFonts w:ascii="新細明體" w:hAnsi="新細明體" w:cs="新細明體"/>
    </w:rPr>
  </w:style>
  <w:style w:type="paragraph" w:styleId="Header">
    <w:name w:val="header"/>
    <w:basedOn w:val="Normal"/>
    <w:link w:val="HeaderChar"/>
    <w:uiPriority w:val="99"/>
    <w:rsid w:val="00CD7457"/>
    <w:pPr>
      <w:tabs>
        <w:tab w:val="center" w:pos="4153"/>
        <w:tab w:val="right" w:pos="8306"/>
      </w:tabs>
      <w:snapToGrid w:val="0"/>
    </w:pPr>
    <w:rPr>
      <w:sz w:val="20"/>
      <w:szCs w:val="20"/>
    </w:rPr>
  </w:style>
  <w:style w:type="character" w:customStyle="1" w:styleId="HeaderChar">
    <w:name w:val="Header Char"/>
    <w:basedOn w:val="DefaultParagraphFont"/>
    <w:link w:val="Header"/>
    <w:uiPriority w:val="99"/>
    <w:semiHidden/>
    <w:rsid w:val="0092370C"/>
    <w:rPr>
      <w:kern w:val="1"/>
      <w:sz w:val="20"/>
      <w:szCs w:val="20"/>
    </w:rPr>
  </w:style>
  <w:style w:type="paragraph" w:styleId="Footer">
    <w:name w:val="footer"/>
    <w:basedOn w:val="Normal"/>
    <w:link w:val="FooterChar"/>
    <w:uiPriority w:val="99"/>
    <w:rsid w:val="00CD7457"/>
    <w:pPr>
      <w:tabs>
        <w:tab w:val="center" w:pos="4153"/>
        <w:tab w:val="right" w:pos="8306"/>
      </w:tabs>
      <w:snapToGrid w:val="0"/>
    </w:pPr>
    <w:rPr>
      <w:sz w:val="20"/>
      <w:szCs w:val="20"/>
    </w:rPr>
  </w:style>
  <w:style w:type="character" w:customStyle="1" w:styleId="FooterChar">
    <w:name w:val="Footer Char"/>
    <w:basedOn w:val="DefaultParagraphFont"/>
    <w:link w:val="Footer"/>
    <w:uiPriority w:val="99"/>
    <w:semiHidden/>
    <w:rsid w:val="0092370C"/>
    <w:rPr>
      <w:kern w:val="1"/>
      <w:sz w:val="20"/>
      <w:szCs w:val="20"/>
    </w:rPr>
  </w:style>
  <w:style w:type="paragraph" w:styleId="BalloonText">
    <w:name w:val="Balloon Text"/>
    <w:basedOn w:val="Normal"/>
    <w:link w:val="BalloonTextChar"/>
    <w:uiPriority w:val="99"/>
    <w:rsid w:val="00CD7457"/>
    <w:rPr>
      <w:rFonts w:ascii="Cambria" w:hAnsi="Cambria"/>
      <w:sz w:val="18"/>
      <w:szCs w:val="18"/>
    </w:rPr>
  </w:style>
  <w:style w:type="character" w:customStyle="1" w:styleId="BalloonTextChar">
    <w:name w:val="Balloon Text Char"/>
    <w:basedOn w:val="DefaultParagraphFont"/>
    <w:link w:val="BalloonText"/>
    <w:uiPriority w:val="99"/>
    <w:semiHidden/>
    <w:rsid w:val="0092370C"/>
    <w:rPr>
      <w:rFonts w:asciiTheme="majorHAnsi" w:eastAsiaTheme="majorEastAsia" w:hAnsiTheme="majorHAnsi" w:cstheme="majorBidi"/>
      <w:kern w:val="1"/>
      <w:sz w:val="0"/>
      <w:szCs w:val="0"/>
    </w:rPr>
  </w:style>
  <w:style w:type="paragraph" w:styleId="ListParagraph">
    <w:name w:val="List Paragraph"/>
    <w:basedOn w:val="Normal"/>
    <w:uiPriority w:val="99"/>
    <w:qFormat/>
    <w:rsid w:val="00CD7457"/>
    <w:pPr>
      <w:ind w:left="480"/>
    </w:pPr>
    <w:rPr>
      <w:rFonts w:ascii="Calibri" w:hAnsi="Calibri" w:cs="Calibri"/>
      <w:szCs w:val="22"/>
    </w:rPr>
  </w:style>
  <w:style w:type="paragraph" w:styleId="NoteHeading">
    <w:name w:val="Note Heading"/>
    <w:basedOn w:val="Normal"/>
    <w:next w:val="Normal"/>
    <w:link w:val="NoteHeadingChar"/>
    <w:uiPriority w:val="99"/>
    <w:rsid w:val="00CD7457"/>
    <w:pPr>
      <w:jc w:val="center"/>
    </w:pPr>
    <w:rPr>
      <w:rFonts w:ascii="Arial" w:eastAsia="標楷體" w:hAnsi="Arial" w:cs="Arial"/>
      <w:sz w:val="28"/>
      <w:szCs w:val="20"/>
    </w:rPr>
  </w:style>
  <w:style w:type="character" w:customStyle="1" w:styleId="NoteHeadingChar">
    <w:name w:val="Note Heading Char"/>
    <w:basedOn w:val="DefaultParagraphFont"/>
    <w:link w:val="NoteHeading"/>
    <w:uiPriority w:val="99"/>
    <w:semiHidden/>
    <w:rsid w:val="0092370C"/>
    <w:rPr>
      <w:kern w:val="1"/>
      <w:szCs w:val="24"/>
    </w:rPr>
  </w:style>
  <w:style w:type="paragraph" w:customStyle="1" w:styleId="a2">
    <w:name w:val="表格內容"/>
    <w:basedOn w:val="Normal"/>
    <w:uiPriority w:val="99"/>
    <w:rsid w:val="00CD7457"/>
    <w:pPr>
      <w:suppressLineNumbers/>
    </w:pPr>
  </w:style>
  <w:style w:type="paragraph" w:customStyle="1" w:styleId="a3">
    <w:name w:val="表格標題"/>
    <w:basedOn w:val="a2"/>
    <w:uiPriority w:val="99"/>
    <w:rsid w:val="00CD7457"/>
    <w:pPr>
      <w:jc w:val="center"/>
    </w:pPr>
    <w:rPr>
      <w:b/>
      <w:bCs/>
    </w:rPr>
  </w:style>
  <w:style w:type="paragraph" w:styleId="Quote">
    <w:name w:val="Quote"/>
    <w:basedOn w:val="Normal"/>
    <w:link w:val="QuoteChar"/>
    <w:uiPriority w:val="99"/>
    <w:qFormat/>
    <w:rsid w:val="00CD7457"/>
    <w:pPr>
      <w:spacing w:after="283"/>
      <w:ind w:left="567" w:right="567"/>
    </w:pPr>
  </w:style>
  <w:style w:type="character" w:customStyle="1" w:styleId="QuoteChar">
    <w:name w:val="Quote Char"/>
    <w:basedOn w:val="DefaultParagraphFont"/>
    <w:link w:val="Quote"/>
    <w:uiPriority w:val="29"/>
    <w:rsid w:val="0092370C"/>
    <w:rPr>
      <w:i/>
      <w:iCs/>
      <w:color w:val="000000" w:themeColor="text1"/>
      <w:kern w:val="1"/>
      <w:szCs w:val="24"/>
    </w:rPr>
  </w:style>
  <w:style w:type="paragraph" w:styleId="Subtitle">
    <w:name w:val="Subtitle"/>
    <w:basedOn w:val="Normal"/>
    <w:next w:val="BodyText"/>
    <w:link w:val="SubtitleChar"/>
    <w:uiPriority w:val="99"/>
    <w:qFormat/>
    <w:rsid w:val="00CD7457"/>
    <w:pPr>
      <w:spacing w:before="60"/>
      <w:jc w:val="center"/>
    </w:pPr>
    <w:rPr>
      <w:sz w:val="36"/>
      <w:szCs w:val="36"/>
    </w:rPr>
  </w:style>
  <w:style w:type="character" w:customStyle="1" w:styleId="SubtitleChar">
    <w:name w:val="Subtitle Char"/>
    <w:basedOn w:val="DefaultParagraphFont"/>
    <w:link w:val="Subtitle"/>
    <w:uiPriority w:val="11"/>
    <w:rsid w:val="0092370C"/>
    <w:rPr>
      <w:rFonts w:asciiTheme="majorHAnsi" w:hAnsiTheme="majorHAnsi" w:cstheme="majorBidi"/>
      <w:i/>
      <w:iCs/>
      <w:kern w:val="1"/>
      <w:szCs w:val="24"/>
    </w:rPr>
  </w:style>
</w:styles>
</file>

<file path=word/webSettings.xml><?xml version="1.0" encoding="utf-8"?>
<w:webSettings xmlns:r="http://schemas.openxmlformats.org/officeDocument/2006/relationships" xmlns:w="http://schemas.openxmlformats.org/wordprocessingml/2006/main">
  <w:divs>
    <w:div w:id="2065175802">
      <w:marLeft w:val="0"/>
      <w:marRight w:val="0"/>
      <w:marTop w:val="0"/>
      <w:marBottom w:val="0"/>
      <w:divBdr>
        <w:top w:val="none" w:sz="0" w:space="0" w:color="auto"/>
        <w:left w:val="none" w:sz="0" w:space="0" w:color="auto"/>
        <w:bottom w:val="none" w:sz="0" w:space="0" w:color="auto"/>
        <w:right w:val="none" w:sz="0" w:space="0" w:color="auto"/>
      </w:divBdr>
    </w:div>
    <w:div w:id="2065175803">
      <w:marLeft w:val="0"/>
      <w:marRight w:val="0"/>
      <w:marTop w:val="0"/>
      <w:marBottom w:val="0"/>
      <w:divBdr>
        <w:top w:val="none" w:sz="0" w:space="0" w:color="auto"/>
        <w:left w:val="none" w:sz="0" w:space="0" w:color="auto"/>
        <w:bottom w:val="none" w:sz="0" w:space="0" w:color="auto"/>
        <w:right w:val="none" w:sz="0" w:space="0" w:color="auto"/>
      </w:divBdr>
    </w:div>
    <w:div w:id="20651758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ecoast-nsa.gov.tw/user/article.aspx?Lang=1&amp;SNo=04000486"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dntwguy.pixnet.net/blog/post/199060159"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s://www.necoast-nsa.gov.tw/user/Article.aspx?Lang=1&amp;SNo=04000484"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s://www.necoast-nsa.gov.tw/user/Article.aspx?Lang=1&amp;SNo=04000493"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06&#25945;&#21209;&#34389;\&#25142;&#22806;&#25945;&#32946;\107&#25142;&#22806;&#25945;&#32946;\107&#25104;&#26524;&#22577;&#21578;&#26360;(&#31684;&#203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107成果報告書(範例)</Template>
  <TotalTime>0</TotalTime>
  <Pages>6</Pages>
  <Words>481</Words>
  <Characters>2748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102年度宜蘭縣推動本土教育專案計畫</dc:title>
  <dc:subject/>
  <dc:creator>user</dc:creator>
  <cp:keywords/>
  <dc:description/>
  <cp:lastModifiedBy>user</cp:lastModifiedBy>
  <cp:revision>2</cp:revision>
  <cp:lastPrinted>2016-08-24T09:04:00Z</cp:lastPrinted>
  <dcterms:created xsi:type="dcterms:W3CDTF">2019-09-25T03:09:00Z</dcterms:created>
  <dcterms:modified xsi:type="dcterms:W3CDTF">2019-09-25T03:09:00Z</dcterms:modified>
</cp:coreProperties>
</file>